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5FDDC" w14:textId="22EAEB82" w:rsidR="000E4698" w:rsidRDefault="00FB2D29" w:rsidP="000E4698">
      <w:pPr>
        <w:jc w:val="center"/>
        <w:rPr>
          <w:rFonts w:ascii="Arial" w:hAnsi="Arial"/>
          <w:b/>
          <w:sz w:val="40"/>
          <w:szCs w:val="40"/>
        </w:rPr>
      </w:pPr>
      <w:r>
        <w:rPr>
          <w:rFonts w:ascii="Arial" w:hAnsi="Arial"/>
          <w:b/>
          <w:noProof/>
          <w:sz w:val="40"/>
          <w:szCs w:val="40"/>
        </w:rPr>
        <w:drawing>
          <wp:inline distT="0" distB="0" distL="0" distR="0" wp14:anchorId="3364F008" wp14:editId="1BC30030">
            <wp:extent cx="5024131" cy="217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5244" cy="2172181"/>
                    </a:xfrm>
                    <a:prstGeom prst="rect">
                      <a:avLst/>
                    </a:prstGeom>
                    <a:noFill/>
                    <a:ln>
                      <a:noFill/>
                    </a:ln>
                  </pic:spPr>
                </pic:pic>
              </a:graphicData>
            </a:graphic>
          </wp:inline>
        </w:drawing>
      </w:r>
    </w:p>
    <w:p w14:paraId="0791953A" w14:textId="77777777" w:rsidR="00ED0F75" w:rsidRDefault="00ED0F75" w:rsidP="00DB25C1">
      <w:pPr>
        <w:tabs>
          <w:tab w:val="left" w:pos="1980"/>
        </w:tabs>
        <w:jc w:val="center"/>
        <w:rPr>
          <w:rFonts w:ascii="Arial" w:hAnsi="Arial"/>
          <w:b/>
          <w:sz w:val="36"/>
          <w:szCs w:val="36"/>
        </w:rPr>
      </w:pPr>
    </w:p>
    <w:p w14:paraId="7716894A" w14:textId="4988114B" w:rsidR="00ED0F75" w:rsidRPr="00ED0F75" w:rsidRDefault="00911EF7" w:rsidP="00DB25C1">
      <w:pPr>
        <w:tabs>
          <w:tab w:val="left" w:pos="1980"/>
        </w:tabs>
        <w:jc w:val="center"/>
        <w:rPr>
          <w:rFonts w:ascii="Arial" w:hAnsi="Arial"/>
          <w:b/>
          <w:sz w:val="72"/>
          <w:szCs w:val="72"/>
        </w:rPr>
      </w:pPr>
      <w:r>
        <w:rPr>
          <w:rFonts w:ascii="Arial" w:hAnsi="Arial"/>
          <w:b/>
          <w:sz w:val="72"/>
          <w:szCs w:val="72"/>
        </w:rPr>
        <w:t>2019</w:t>
      </w:r>
    </w:p>
    <w:p w14:paraId="6D0F1C0B" w14:textId="465A99E1" w:rsidR="00ED0F75" w:rsidRDefault="00ED0F75" w:rsidP="00DB25C1">
      <w:pPr>
        <w:tabs>
          <w:tab w:val="left" w:pos="1980"/>
        </w:tabs>
        <w:jc w:val="center"/>
        <w:rPr>
          <w:rFonts w:ascii="Arial" w:hAnsi="Arial"/>
          <w:b/>
          <w:sz w:val="96"/>
          <w:szCs w:val="96"/>
        </w:rPr>
      </w:pPr>
      <w:r w:rsidRPr="00ED0F75">
        <w:rPr>
          <w:rFonts w:ascii="Arial" w:hAnsi="Arial"/>
          <w:b/>
          <w:sz w:val="96"/>
          <w:szCs w:val="96"/>
        </w:rPr>
        <w:t>Training Plan</w:t>
      </w:r>
    </w:p>
    <w:p w14:paraId="4CFD10D5" w14:textId="237BA33C" w:rsidR="00DC137B" w:rsidRPr="00DC137B" w:rsidRDefault="00DC137B" w:rsidP="00DB25C1">
      <w:pPr>
        <w:tabs>
          <w:tab w:val="left" w:pos="1980"/>
        </w:tabs>
        <w:jc w:val="center"/>
        <w:rPr>
          <w:rFonts w:ascii="Arial" w:hAnsi="Arial"/>
          <w:b/>
          <w:sz w:val="72"/>
          <w:szCs w:val="72"/>
        </w:rPr>
      </w:pPr>
      <w:r w:rsidRPr="00DC137B">
        <w:rPr>
          <w:rFonts w:ascii="Arial" w:hAnsi="Arial"/>
          <w:b/>
          <w:sz w:val="72"/>
          <w:szCs w:val="72"/>
        </w:rPr>
        <w:t>Youth/Intermediate</w:t>
      </w:r>
    </w:p>
    <w:p w14:paraId="369DD711" w14:textId="77777777" w:rsidR="00ED0F75" w:rsidRDefault="00ED0F75" w:rsidP="00DB25C1">
      <w:pPr>
        <w:tabs>
          <w:tab w:val="left" w:pos="1980"/>
        </w:tabs>
        <w:jc w:val="center"/>
        <w:rPr>
          <w:rFonts w:ascii="Arial" w:hAnsi="Arial"/>
          <w:b/>
          <w:sz w:val="36"/>
          <w:szCs w:val="36"/>
        </w:rPr>
      </w:pPr>
    </w:p>
    <w:p w14:paraId="60507254" w14:textId="77777777" w:rsidR="00ED0F75" w:rsidRDefault="00ED0F75" w:rsidP="00DB25C1">
      <w:pPr>
        <w:tabs>
          <w:tab w:val="left" w:pos="1980"/>
        </w:tabs>
        <w:jc w:val="center"/>
        <w:rPr>
          <w:rFonts w:ascii="Arial" w:hAnsi="Arial"/>
          <w:b/>
          <w:sz w:val="36"/>
          <w:szCs w:val="36"/>
        </w:rPr>
      </w:pPr>
    </w:p>
    <w:p w14:paraId="576D30D1" w14:textId="1CCE3783" w:rsidR="002045BA" w:rsidRPr="002045BA" w:rsidRDefault="002045BA" w:rsidP="00ED0F75">
      <w:pPr>
        <w:tabs>
          <w:tab w:val="left" w:pos="1980"/>
        </w:tabs>
        <w:rPr>
          <w:rFonts w:ascii="Arial" w:hAnsi="Arial"/>
          <w:b/>
          <w:sz w:val="36"/>
          <w:szCs w:val="36"/>
        </w:rPr>
      </w:pPr>
    </w:p>
    <w:p w14:paraId="78072155" w14:textId="77777777" w:rsidR="00190E65" w:rsidRDefault="00190E65" w:rsidP="00190E65">
      <w:pPr>
        <w:tabs>
          <w:tab w:val="left" w:pos="1980"/>
        </w:tabs>
        <w:jc w:val="center"/>
        <w:rPr>
          <w:rFonts w:ascii="Arial" w:hAnsi="Arial"/>
          <w:b/>
          <w:sz w:val="40"/>
          <w:szCs w:val="40"/>
        </w:rPr>
      </w:pPr>
      <w:r>
        <w:rPr>
          <w:rFonts w:ascii="Arial" w:hAnsi="Arial"/>
          <w:b/>
          <w:sz w:val="40"/>
          <w:szCs w:val="40"/>
        </w:rPr>
        <w:t>Table of Contents</w:t>
      </w:r>
    </w:p>
    <w:p w14:paraId="4496A540" w14:textId="77777777" w:rsidR="00190E65" w:rsidRDefault="00190E65" w:rsidP="00190E65">
      <w:pPr>
        <w:tabs>
          <w:tab w:val="left" w:pos="1980"/>
        </w:tabs>
        <w:rPr>
          <w:rFonts w:ascii="Arial" w:hAnsi="Arial"/>
          <w:sz w:val="24"/>
          <w:szCs w:val="24"/>
        </w:rPr>
      </w:pPr>
      <w:r>
        <w:rPr>
          <w:rFonts w:ascii="Arial" w:hAnsi="Arial"/>
          <w:sz w:val="24"/>
          <w:szCs w:val="24"/>
        </w:rPr>
        <w:t xml:space="preserve">Practice schedule </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3</w:t>
      </w:r>
    </w:p>
    <w:p w14:paraId="624E6D54" w14:textId="77777777" w:rsidR="00190E65" w:rsidRDefault="00190E65" w:rsidP="00190E65">
      <w:pPr>
        <w:tabs>
          <w:tab w:val="left" w:pos="1980"/>
        </w:tabs>
        <w:rPr>
          <w:rFonts w:ascii="Arial" w:hAnsi="Arial"/>
          <w:sz w:val="24"/>
          <w:szCs w:val="24"/>
        </w:rPr>
      </w:pPr>
      <w:r>
        <w:rPr>
          <w:rFonts w:ascii="Arial" w:hAnsi="Arial"/>
          <w:sz w:val="24"/>
          <w:szCs w:val="24"/>
        </w:rPr>
        <w:t>Training Plan Overview/Definitions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4-6</w:t>
      </w:r>
    </w:p>
    <w:p w14:paraId="75C50AA0" w14:textId="22126442" w:rsidR="00190E65" w:rsidRDefault="0074317C" w:rsidP="00190E65">
      <w:pPr>
        <w:tabs>
          <w:tab w:val="left" w:pos="1980"/>
        </w:tabs>
        <w:rPr>
          <w:rFonts w:ascii="Arial" w:hAnsi="Arial"/>
          <w:sz w:val="24"/>
          <w:szCs w:val="24"/>
        </w:rPr>
      </w:pPr>
      <w:r>
        <w:rPr>
          <w:rFonts w:ascii="Arial" w:hAnsi="Arial"/>
          <w:sz w:val="24"/>
          <w:szCs w:val="24"/>
        </w:rPr>
        <w:t>Warm Up Drills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7-8</w:t>
      </w:r>
    </w:p>
    <w:p w14:paraId="23359789" w14:textId="23BD75C6" w:rsidR="00190E65" w:rsidRDefault="00190E65" w:rsidP="00190E65">
      <w:pPr>
        <w:tabs>
          <w:tab w:val="left" w:pos="1980"/>
        </w:tabs>
        <w:rPr>
          <w:rFonts w:ascii="Arial" w:hAnsi="Arial"/>
          <w:sz w:val="24"/>
          <w:szCs w:val="24"/>
        </w:rPr>
      </w:pPr>
      <w:r>
        <w:rPr>
          <w:rFonts w:ascii="Arial" w:hAnsi="Arial"/>
          <w:sz w:val="24"/>
          <w:szCs w:val="24"/>
        </w:rPr>
        <w:t xml:space="preserve">Workout Plan     </w:t>
      </w:r>
      <w:r w:rsidR="00557B19">
        <w:rPr>
          <w:rFonts w:ascii="Arial" w:hAnsi="Arial"/>
          <w:sz w:val="24"/>
          <w:szCs w:val="24"/>
        </w:rPr>
        <w:t xml:space="preserve">                         </w:t>
      </w:r>
      <w:r w:rsidR="00557B19">
        <w:rPr>
          <w:rFonts w:ascii="Arial" w:hAnsi="Arial"/>
          <w:sz w:val="24"/>
          <w:szCs w:val="24"/>
        </w:rPr>
        <w:tab/>
      </w:r>
      <w:r w:rsidR="00557B19">
        <w:rPr>
          <w:rFonts w:ascii="Arial" w:hAnsi="Arial"/>
          <w:sz w:val="24"/>
          <w:szCs w:val="24"/>
        </w:rPr>
        <w:tab/>
      </w:r>
      <w:r w:rsidR="00557B19">
        <w:rPr>
          <w:rFonts w:ascii="Arial" w:hAnsi="Arial"/>
          <w:sz w:val="24"/>
          <w:szCs w:val="24"/>
        </w:rPr>
        <w:tab/>
      </w:r>
      <w:r w:rsidR="00557B19">
        <w:rPr>
          <w:rFonts w:ascii="Arial" w:hAnsi="Arial"/>
          <w:sz w:val="24"/>
          <w:szCs w:val="24"/>
        </w:rPr>
        <w:tab/>
      </w:r>
      <w:r w:rsidR="00557B19">
        <w:rPr>
          <w:rFonts w:ascii="Arial" w:hAnsi="Arial"/>
          <w:sz w:val="24"/>
          <w:szCs w:val="24"/>
        </w:rPr>
        <w:tab/>
      </w:r>
      <w:r w:rsidR="00557B19">
        <w:rPr>
          <w:rFonts w:ascii="Arial" w:hAnsi="Arial"/>
          <w:sz w:val="24"/>
          <w:szCs w:val="24"/>
        </w:rPr>
        <w:tab/>
      </w:r>
      <w:r w:rsidR="0074317C">
        <w:rPr>
          <w:rFonts w:ascii="Arial" w:hAnsi="Arial"/>
          <w:sz w:val="24"/>
          <w:szCs w:val="24"/>
        </w:rPr>
        <w:t>9-22</w:t>
      </w:r>
    </w:p>
    <w:p w14:paraId="5A031C8A" w14:textId="0CE6CE3E" w:rsidR="00190E65" w:rsidRDefault="00190E65" w:rsidP="00190E65">
      <w:pPr>
        <w:tabs>
          <w:tab w:val="left" w:pos="1980"/>
        </w:tabs>
        <w:rPr>
          <w:rFonts w:ascii="Arial" w:hAnsi="Arial"/>
          <w:sz w:val="24"/>
          <w:szCs w:val="24"/>
        </w:rPr>
      </w:pPr>
      <w:r>
        <w:rPr>
          <w:rFonts w:ascii="Arial" w:hAnsi="Arial"/>
          <w:sz w:val="24"/>
          <w:szCs w:val="24"/>
        </w:rPr>
        <w:t>O</w:t>
      </w:r>
      <w:r w:rsidR="0074317C">
        <w:rPr>
          <w:rFonts w:ascii="Arial" w:hAnsi="Arial"/>
          <w:sz w:val="24"/>
          <w:szCs w:val="24"/>
        </w:rPr>
        <w:t>regon Drill Description</w:t>
      </w:r>
      <w:r w:rsidR="0074317C">
        <w:rPr>
          <w:rFonts w:ascii="Arial" w:hAnsi="Arial"/>
          <w:sz w:val="24"/>
          <w:szCs w:val="24"/>
        </w:rPr>
        <w:tab/>
      </w:r>
      <w:r w:rsidR="0074317C">
        <w:rPr>
          <w:rFonts w:ascii="Arial" w:hAnsi="Arial"/>
          <w:sz w:val="24"/>
          <w:szCs w:val="24"/>
        </w:rPr>
        <w:tab/>
      </w:r>
      <w:r w:rsidR="0074317C">
        <w:rPr>
          <w:rFonts w:ascii="Arial" w:hAnsi="Arial"/>
          <w:sz w:val="24"/>
          <w:szCs w:val="24"/>
        </w:rPr>
        <w:tab/>
      </w:r>
      <w:r w:rsidR="0074317C">
        <w:rPr>
          <w:rFonts w:ascii="Arial" w:hAnsi="Arial"/>
          <w:sz w:val="24"/>
          <w:szCs w:val="24"/>
        </w:rPr>
        <w:tab/>
      </w:r>
      <w:r w:rsidR="0074317C">
        <w:rPr>
          <w:rFonts w:ascii="Arial" w:hAnsi="Arial"/>
          <w:sz w:val="24"/>
          <w:szCs w:val="24"/>
        </w:rPr>
        <w:tab/>
      </w:r>
      <w:r w:rsidR="0074317C">
        <w:rPr>
          <w:rFonts w:ascii="Arial" w:hAnsi="Arial"/>
          <w:sz w:val="24"/>
          <w:szCs w:val="24"/>
        </w:rPr>
        <w:tab/>
      </w:r>
      <w:r w:rsidR="0074317C">
        <w:rPr>
          <w:rFonts w:ascii="Arial" w:hAnsi="Arial"/>
          <w:sz w:val="24"/>
          <w:szCs w:val="24"/>
        </w:rPr>
        <w:tab/>
        <w:t>23-24</w:t>
      </w:r>
    </w:p>
    <w:p w14:paraId="446AB5B2" w14:textId="69AF1882" w:rsidR="00190E65" w:rsidRDefault="00190E65" w:rsidP="00190E65">
      <w:pPr>
        <w:tabs>
          <w:tab w:val="left" w:pos="1980"/>
        </w:tabs>
        <w:rPr>
          <w:rFonts w:ascii="Arial" w:hAnsi="Arial"/>
          <w:sz w:val="24"/>
          <w:szCs w:val="24"/>
        </w:rPr>
      </w:pPr>
      <w:r>
        <w:rPr>
          <w:rFonts w:ascii="Arial" w:hAnsi="Arial"/>
          <w:sz w:val="24"/>
          <w:szCs w:val="24"/>
        </w:rPr>
        <w:t>Strength</w:t>
      </w:r>
      <w:r w:rsidR="00827118">
        <w:rPr>
          <w:rFonts w:ascii="Arial" w:hAnsi="Arial"/>
          <w:sz w:val="24"/>
          <w:szCs w:val="24"/>
        </w:rPr>
        <w:t xml:space="preserve"> and Mobility</w:t>
      </w:r>
      <w:r w:rsidR="00827118">
        <w:rPr>
          <w:rFonts w:ascii="Arial" w:hAnsi="Arial"/>
          <w:sz w:val="24"/>
          <w:szCs w:val="24"/>
        </w:rPr>
        <w:tab/>
      </w:r>
      <w:r w:rsidR="00827118">
        <w:rPr>
          <w:rFonts w:ascii="Arial" w:hAnsi="Arial"/>
          <w:sz w:val="24"/>
          <w:szCs w:val="24"/>
        </w:rPr>
        <w:tab/>
      </w:r>
      <w:r w:rsidR="00827118">
        <w:rPr>
          <w:rFonts w:ascii="Arial" w:hAnsi="Arial"/>
          <w:sz w:val="24"/>
          <w:szCs w:val="24"/>
        </w:rPr>
        <w:tab/>
      </w:r>
      <w:r w:rsidR="00827118">
        <w:rPr>
          <w:rFonts w:ascii="Arial" w:hAnsi="Arial"/>
          <w:sz w:val="24"/>
          <w:szCs w:val="24"/>
        </w:rPr>
        <w:tab/>
      </w:r>
      <w:r w:rsidR="00827118">
        <w:rPr>
          <w:rFonts w:ascii="Arial" w:hAnsi="Arial"/>
          <w:sz w:val="24"/>
          <w:szCs w:val="24"/>
        </w:rPr>
        <w:tab/>
      </w:r>
      <w:r w:rsidR="00827118">
        <w:rPr>
          <w:rFonts w:ascii="Arial" w:hAnsi="Arial"/>
          <w:sz w:val="24"/>
          <w:szCs w:val="24"/>
        </w:rPr>
        <w:tab/>
      </w:r>
      <w:r w:rsidR="00827118">
        <w:rPr>
          <w:rFonts w:ascii="Arial" w:hAnsi="Arial"/>
          <w:sz w:val="24"/>
          <w:szCs w:val="24"/>
        </w:rPr>
        <w:tab/>
        <w:t>25-26</w:t>
      </w:r>
    </w:p>
    <w:p w14:paraId="4CC94627" w14:textId="6E9A5D6D" w:rsidR="00190E65" w:rsidRDefault="00827118" w:rsidP="00190E65">
      <w:pPr>
        <w:tabs>
          <w:tab w:val="left" w:pos="1980"/>
        </w:tabs>
        <w:rPr>
          <w:rFonts w:ascii="Arial" w:hAnsi="Arial"/>
          <w:sz w:val="24"/>
          <w:szCs w:val="24"/>
        </w:rPr>
      </w:pPr>
      <w:proofErr w:type="spellStart"/>
      <w:r>
        <w:rPr>
          <w:rFonts w:ascii="Arial" w:hAnsi="Arial"/>
          <w:sz w:val="24"/>
          <w:szCs w:val="24"/>
        </w:rPr>
        <w:t>Plyometrics</w:t>
      </w:r>
      <w:proofErr w:type="spellEnd"/>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27</w:t>
      </w:r>
    </w:p>
    <w:p w14:paraId="609533DC" w14:textId="22D20C11" w:rsidR="00190E65" w:rsidRDefault="00827118" w:rsidP="00190E65">
      <w:pPr>
        <w:tabs>
          <w:tab w:val="left" w:pos="1980"/>
        </w:tabs>
        <w:rPr>
          <w:rFonts w:ascii="Arial" w:hAnsi="Arial"/>
          <w:sz w:val="24"/>
          <w:szCs w:val="24"/>
        </w:rPr>
      </w:pPr>
      <w:r>
        <w:rPr>
          <w:rFonts w:ascii="Arial" w:hAnsi="Arial"/>
          <w:sz w:val="24"/>
          <w:szCs w:val="24"/>
        </w:rPr>
        <w:t>Speed Development</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28-29</w:t>
      </w:r>
    </w:p>
    <w:p w14:paraId="56F37C20" w14:textId="061B05B8" w:rsidR="00190E65" w:rsidRDefault="00827118" w:rsidP="00190E65">
      <w:pPr>
        <w:tabs>
          <w:tab w:val="left" w:pos="1980"/>
        </w:tabs>
        <w:rPr>
          <w:rFonts w:ascii="Arial" w:hAnsi="Arial"/>
          <w:sz w:val="24"/>
          <w:szCs w:val="24"/>
        </w:rPr>
      </w:pPr>
      <w:r>
        <w:rPr>
          <w:rFonts w:ascii="Arial" w:hAnsi="Arial"/>
          <w:sz w:val="24"/>
          <w:szCs w:val="24"/>
        </w:rPr>
        <w:t>Sprinting Mechanics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30-31</w:t>
      </w:r>
    </w:p>
    <w:p w14:paraId="55EDC578" w14:textId="7766A63F" w:rsidR="00190E65" w:rsidRDefault="00827118" w:rsidP="00190E65">
      <w:pPr>
        <w:tabs>
          <w:tab w:val="left" w:pos="1980"/>
        </w:tabs>
        <w:rPr>
          <w:rFonts w:ascii="Arial" w:hAnsi="Arial"/>
          <w:sz w:val="24"/>
          <w:szCs w:val="24"/>
        </w:rPr>
      </w:pPr>
      <w:r>
        <w:rPr>
          <w:rFonts w:ascii="Arial" w:hAnsi="Arial"/>
          <w:sz w:val="24"/>
          <w:szCs w:val="24"/>
        </w:rPr>
        <w:t>Relays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32-35</w:t>
      </w:r>
    </w:p>
    <w:p w14:paraId="1DBD7160" w14:textId="75487396" w:rsidR="00190E65" w:rsidRDefault="00827118" w:rsidP="00190E65">
      <w:pPr>
        <w:tabs>
          <w:tab w:val="left" w:pos="1980"/>
        </w:tabs>
        <w:rPr>
          <w:rFonts w:ascii="Arial" w:hAnsi="Arial"/>
          <w:sz w:val="24"/>
          <w:szCs w:val="24"/>
        </w:rPr>
      </w:pPr>
      <w:r>
        <w:rPr>
          <w:rFonts w:ascii="Arial" w:hAnsi="Arial"/>
          <w:sz w:val="24"/>
          <w:szCs w:val="24"/>
        </w:rPr>
        <w:t>Starts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36-37</w:t>
      </w:r>
    </w:p>
    <w:p w14:paraId="07B32F1E" w14:textId="25974FF9" w:rsidR="00190E65" w:rsidRDefault="00827118" w:rsidP="00190E65">
      <w:pPr>
        <w:tabs>
          <w:tab w:val="left" w:pos="1980"/>
        </w:tabs>
        <w:rPr>
          <w:rFonts w:ascii="Arial" w:hAnsi="Arial"/>
          <w:sz w:val="24"/>
          <w:szCs w:val="24"/>
        </w:rPr>
      </w:pPr>
      <w:r>
        <w:rPr>
          <w:rFonts w:ascii="Arial" w:hAnsi="Arial"/>
          <w:sz w:val="24"/>
          <w:szCs w:val="24"/>
        </w:rPr>
        <w:t>Long Jump</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38</w:t>
      </w:r>
      <w:r w:rsidR="00557B19">
        <w:rPr>
          <w:rFonts w:ascii="Arial" w:hAnsi="Arial"/>
          <w:sz w:val="24"/>
          <w:szCs w:val="24"/>
        </w:rPr>
        <w:t>-44</w:t>
      </w:r>
    </w:p>
    <w:p w14:paraId="00235111" w14:textId="22033E87" w:rsidR="00190E65" w:rsidRDefault="00190E65" w:rsidP="00190E65">
      <w:pPr>
        <w:tabs>
          <w:tab w:val="left" w:pos="1980"/>
        </w:tabs>
        <w:rPr>
          <w:rFonts w:ascii="Arial" w:hAnsi="Arial"/>
          <w:sz w:val="24"/>
          <w:szCs w:val="24"/>
        </w:rPr>
      </w:pPr>
      <w:r>
        <w:rPr>
          <w:rFonts w:ascii="Arial" w:hAnsi="Arial"/>
          <w:sz w:val="24"/>
          <w:szCs w:val="24"/>
        </w:rPr>
        <w:t>High Jump</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00557B19">
        <w:rPr>
          <w:rFonts w:ascii="Arial" w:hAnsi="Arial"/>
          <w:sz w:val="24"/>
          <w:szCs w:val="24"/>
        </w:rPr>
        <w:t>45</w:t>
      </w:r>
    </w:p>
    <w:p w14:paraId="65E9B15F" w14:textId="1AA55EC7" w:rsidR="00190E65" w:rsidRDefault="00827118" w:rsidP="00190E65">
      <w:pPr>
        <w:tabs>
          <w:tab w:val="left" w:pos="1980"/>
        </w:tabs>
        <w:rPr>
          <w:rFonts w:ascii="Arial" w:hAnsi="Arial"/>
          <w:sz w:val="24"/>
          <w:szCs w:val="24"/>
        </w:rPr>
      </w:pPr>
      <w:r>
        <w:rPr>
          <w:rFonts w:ascii="Arial" w:hAnsi="Arial"/>
          <w:sz w:val="24"/>
          <w:szCs w:val="24"/>
        </w:rPr>
        <w:t>Hurdles</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46-53</w:t>
      </w:r>
    </w:p>
    <w:p w14:paraId="0037E921" w14:textId="6258DADF" w:rsidR="00A64D03" w:rsidRDefault="00827118" w:rsidP="00A64D03">
      <w:pPr>
        <w:tabs>
          <w:tab w:val="left" w:pos="1980"/>
        </w:tabs>
        <w:rPr>
          <w:rFonts w:ascii="Arial" w:hAnsi="Arial"/>
          <w:sz w:val="24"/>
          <w:szCs w:val="24"/>
        </w:rPr>
      </w:pPr>
      <w:r>
        <w:rPr>
          <w:rFonts w:ascii="Arial" w:hAnsi="Arial"/>
          <w:sz w:val="24"/>
          <w:szCs w:val="24"/>
        </w:rPr>
        <w:t xml:space="preserve">Shot Put </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t>54</w:t>
      </w:r>
      <w:r w:rsidR="00A64D03">
        <w:rPr>
          <w:rFonts w:ascii="Arial" w:hAnsi="Arial"/>
          <w:sz w:val="24"/>
          <w:szCs w:val="24"/>
        </w:rPr>
        <w:t>-5</w:t>
      </w:r>
      <w:r>
        <w:rPr>
          <w:rFonts w:ascii="Arial" w:hAnsi="Arial"/>
          <w:sz w:val="24"/>
          <w:szCs w:val="24"/>
        </w:rPr>
        <w:t>7</w:t>
      </w:r>
    </w:p>
    <w:p w14:paraId="6BBCDEBA" w14:textId="7BF73BA0" w:rsidR="00646280" w:rsidRPr="00A64D03" w:rsidRDefault="00646280" w:rsidP="00A64D03">
      <w:pPr>
        <w:tabs>
          <w:tab w:val="left" w:pos="1980"/>
        </w:tabs>
        <w:rPr>
          <w:rFonts w:ascii="Arial" w:hAnsi="Arial"/>
          <w:sz w:val="24"/>
          <w:szCs w:val="24"/>
        </w:rPr>
      </w:pPr>
      <w:r>
        <w:rPr>
          <w:rFonts w:ascii="Arial" w:hAnsi="Arial" w:cs="Arial"/>
          <w:b/>
          <w:bCs/>
          <w:color w:val="000000"/>
          <w:sz w:val="53"/>
          <w:szCs w:val="53"/>
        </w:rPr>
        <w:lastRenderedPageBreak/>
        <w:t xml:space="preserve">Practice Schedule </w:t>
      </w:r>
    </w:p>
    <w:p w14:paraId="69BC2F2C" w14:textId="77777777" w:rsidR="00A64D03" w:rsidRDefault="00520736" w:rsidP="00646280">
      <w:pPr>
        <w:widowControl w:val="0"/>
        <w:autoSpaceDE w:val="0"/>
        <w:autoSpaceDN w:val="0"/>
        <w:adjustRightInd w:val="0"/>
        <w:spacing w:after="240" w:line="620" w:lineRule="atLeast"/>
        <w:rPr>
          <w:rFonts w:ascii="Times" w:hAnsi="Times" w:cs="Times"/>
          <w:color w:val="000000"/>
          <w:sz w:val="24"/>
          <w:szCs w:val="24"/>
        </w:rPr>
      </w:pPr>
      <w:r>
        <w:rPr>
          <w:rFonts w:ascii="Times" w:hAnsi="Times" w:cs="Times"/>
          <w:noProof/>
          <w:color w:val="000000"/>
          <w:sz w:val="24"/>
          <w:szCs w:val="24"/>
        </w:rPr>
        <w:drawing>
          <wp:inline distT="0" distB="0" distL="0" distR="0" wp14:anchorId="7F2A12F6" wp14:editId="71E4543C">
            <wp:extent cx="5372100" cy="4787019"/>
            <wp:effectExtent l="0" t="0" r="0" b="0"/>
            <wp:docPr id="2" name="Picture 2" descr="Macintosh HD:Users:Hammel:Desktop:Screen Shot 2017-01-01 at 10.53.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mmel:Desktop:Screen Shot 2017-01-01 at 10.53.22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662" cy="4787519"/>
                    </a:xfrm>
                    <a:prstGeom prst="rect">
                      <a:avLst/>
                    </a:prstGeom>
                    <a:noFill/>
                    <a:ln>
                      <a:noFill/>
                    </a:ln>
                  </pic:spPr>
                </pic:pic>
              </a:graphicData>
            </a:graphic>
          </wp:inline>
        </w:drawing>
      </w:r>
    </w:p>
    <w:p w14:paraId="331F8CDB" w14:textId="736A9A53" w:rsidR="00646280" w:rsidRPr="00A64D03" w:rsidRDefault="00646280" w:rsidP="00646280">
      <w:pPr>
        <w:widowControl w:val="0"/>
        <w:autoSpaceDE w:val="0"/>
        <w:autoSpaceDN w:val="0"/>
        <w:adjustRightInd w:val="0"/>
        <w:spacing w:after="240" w:line="620" w:lineRule="atLeast"/>
        <w:rPr>
          <w:rFonts w:ascii="Times" w:hAnsi="Times" w:cs="Times"/>
          <w:color w:val="000000"/>
          <w:sz w:val="24"/>
          <w:szCs w:val="24"/>
        </w:rPr>
      </w:pPr>
      <w:r>
        <w:rPr>
          <w:rFonts w:ascii="Symbol" w:hAnsi="Symbol" w:cs="Symbol"/>
          <w:color w:val="000000"/>
          <w:sz w:val="24"/>
          <w:szCs w:val="24"/>
        </w:rPr>
        <w:t></w:t>
      </w:r>
      <w:r>
        <w:rPr>
          <w:rFonts w:ascii="Arial" w:hAnsi="Arial" w:cs="Arial"/>
          <w:color w:val="000000"/>
          <w:sz w:val="24"/>
          <w:szCs w:val="24"/>
        </w:rPr>
        <w:t>Gremlins practice on Tuesday/Thursday</w:t>
      </w:r>
      <w:r w:rsidRPr="00646280">
        <w:rPr>
          <w:rFonts w:ascii="Symbol" w:hAnsi="Symbol" w:cs="Symbol"/>
          <w:color w:val="000000"/>
          <w:sz w:val="24"/>
          <w:szCs w:val="24"/>
        </w:rPr>
        <w:t> </w:t>
      </w:r>
    </w:p>
    <w:p w14:paraId="6D074A37" w14:textId="77777777" w:rsidR="00041C12" w:rsidRPr="00DB25C1" w:rsidRDefault="00041C12" w:rsidP="00041C12">
      <w:pPr>
        <w:tabs>
          <w:tab w:val="left" w:pos="1980"/>
        </w:tabs>
        <w:jc w:val="center"/>
        <w:rPr>
          <w:rFonts w:ascii="Arial" w:hAnsi="Arial"/>
          <w:b/>
          <w:sz w:val="32"/>
          <w:szCs w:val="32"/>
        </w:rPr>
      </w:pPr>
      <w:r>
        <w:rPr>
          <w:rFonts w:ascii="Arial" w:hAnsi="Arial"/>
          <w:b/>
          <w:sz w:val="32"/>
          <w:szCs w:val="32"/>
        </w:rPr>
        <w:lastRenderedPageBreak/>
        <w:t xml:space="preserve">Y/I </w:t>
      </w:r>
      <w:r w:rsidRPr="00DB25C1">
        <w:rPr>
          <w:rFonts w:ascii="Arial" w:hAnsi="Arial"/>
          <w:b/>
          <w:sz w:val="32"/>
          <w:szCs w:val="32"/>
        </w:rPr>
        <w:t>P</w:t>
      </w:r>
      <w:r>
        <w:rPr>
          <w:rFonts w:ascii="Arial" w:hAnsi="Arial"/>
          <w:b/>
          <w:sz w:val="32"/>
          <w:szCs w:val="32"/>
        </w:rPr>
        <w:t>LAN OVERVIEW AND DEFINITIONS</w:t>
      </w:r>
    </w:p>
    <w:p w14:paraId="4BB709A1" w14:textId="77777777" w:rsidR="00041C12" w:rsidRDefault="00041C12" w:rsidP="00041C12">
      <w:pPr>
        <w:tabs>
          <w:tab w:val="left" w:pos="1980"/>
        </w:tabs>
        <w:rPr>
          <w:rFonts w:ascii="Arial" w:hAnsi="Arial"/>
          <w:sz w:val="24"/>
          <w:szCs w:val="24"/>
        </w:rPr>
      </w:pPr>
      <w:r>
        <w:rPr>
          <w:rFonts w:ascii="Arial" w:hAnsi="Arial"/>
          <w:sz w:val="24"/>
          <w:szCs w:val="24"/>
        </w:rPr>
        <w:t>This plan is a guide for planning workouts throughout the season.  Because of the wide range of ability and capacity to train, there will be a need for adjustment.  If there are athletes either unable to complete the workouts or complete the workout with the intended intensity/pace, the number of reps can be adjusted.</w:t>
      </w:r>
    </w:p>
    <w:p w14:paraId="47F94F36" w14:textId="77777777" w:rsidR="00041C12" w:rsidRDefault="00041C12" w:rsidP="00041C12">
      <w:pPr>
        <w:tabs>
          <w:tab w:val="left" w:pos="1980"/>
        </w:tabs>
        <w:rPr>
          <w:rFonts w:ascii="Arial" w:hAnsi="Arial"/>
          <w:sz w:val="24"/>
          <w:szCs w:val="24"/>
        </w:rPr>
      </w:pPr>
      <w:r>
        <w:rPr>
          <w:rFonts w:ascii="Arial" w:hAnsi="Arial"/>
          <w:sz w:val="24"/>
          <w:szCs w:val="24"/>
        </w:rPr>
        <w:t xml:space="preserve">The season is broken up into three major categories: 1) early season, 2) mid season and 3) championship season.  Each part of the season is meant to prepare the athletes to perform their best in the championships meets (JV Finals, Varsity Finals and beyond).  </w:t>
      </w:r>
    </w:p>
    <w:p w14:paraId="4260AFC5" w14:textId="77777777" w:rsidR="00041C12" w:rsidRDefault="00041C12" w:rsidP="00041C12">
      <w:pPr>
        <w:tabs>
          <w:tab w:val="left" w:pos="1980"/>
        </w:tabs>
        <w:rPr>
          <w:rFonts w:ascii="Arial" w:hAnsi="Arial"/>
          <w:sz w:val="24"/>
          <w:szCs w:val="24"/>
        </w:rPr>
      </w:pPr>
      <w:r>
        <w:rPr>
          <w:rFonts w:ascii="Arial" w:hAnsi="Arial"/>
          <w:sz w:val="24"/>
          <w:szCs w:val="24"/>
        </w:rPr>
        <w:t xml:space="preserve">During the </w:t>
      </w:r>
      <w:r w:rsidRPr="001E21DB">
        <w:rPr>
          <w:rFonts w:ascii="Arial" w:hAnsi="Arial"/>
          <w:b/>
          <w:i/>
          <w:sz w:val="24"/>
          <w:szCs w:val="24"/>
        </w:rPr>
        <w:t>early season</w:t>
      </w:r>
      <w:r>
        <w:rPr>
          <w:rFonts w:ascii="Arial" w:hAnsi="Arial"/>
          <w:sz w:val="24"/>
          <w:szCs w:val="24"/>
        </w:rPr>
        <w:t xml:space="preserve"> portion of the schedule, the majority of time is spent on developing aerobic capacity.  A strong aerobic capacity will help enable athletes handle the anaerobic work in the later part of the season as well as develop general endurance.  You’ll notice for the repetitions, the pace is slower and the rest is shorter.</w:t>
      </w:r>
    </w:p>
    <w:p w14:paraId="1243FAA7" w14:textId="77777777" w:rsidR="00041C12" w:rsidRDefault="00041C12" w:rsidP="00041C12">
      <w:pPr>
        <w:tabs>
          <w:tab w:val="left" w:pos="1980"/>
        </w:tabs>
        <w:rPr>
          <w:rFonts w:ascii="Arial" w:hAnsi="Arial"/>
          <w:sz w:val="24"/>
          <w:szCs w:val="24"/>
        </w:rPr>
      </w:pPr>
      <w:r>
        <w:rPr>
          <w:rFonts w:ascii="Arial" w:hAnsi="Arial"/>
          <w:sz w:val="24"/>
          <w:szCs w:val="24"/>
        </w:rPr>
        <w:t xml:space="preserve">The </w:t>
      </w:r>
      <w:r w:rsidRPr="001E21DB">
        <w:rPr>
          <w:rFonts w:ascii="Arial" w:hAnsi="Arial"/>
          <w:b/>
          <w:i/>
          <w:sz w:val="24"/>
          <w:szCs w:val="24"/>
        </w:rPr>
        <w:t>mid season</w:t>
      </w:r>
      <w:r>
        <w:rPr>
          <w:rFonts w:ascii="Arial" w:hAnsi="Arial"/>
          <w:sz w:val="24"/>
          <w:szCs w:val="24"/>
        </w:rPr>
        <w:t xml:space="preserve"> is where the highest volume of work occurs as well as introducing anaerobic work (speed endurance).  Intensity begins to increase, while volume hits the highest point in the season.</w:t>
      </w:r>
    </w:p>
    <w:p w14:paraId="54F3833A" w14:textId="77777777" w:rsidR="00041C12" w:rsidRPr="00A42369" w:rsidRDefault="00041C12" w:rsidP="00041C12">
      <w:pPr>
        <w:tabs>
          <w:tab w:val="left" w:pos="1980"/>
        </w:tabs>
        <w:rPr>
          <w:rFonts w:ascii="Arial" w:hAnsi="Arial"/>
          <w:sz w:val="24"/>
          <w:szCs w:val="24"/>
        </w:rPr>
      </w:pPr>
      <w:r>
        <w:rPr>
          <w:rFonts w:ascii="Arial" w:hAnsi="Arial"/>
          <w:sz w:val="24"/>
          <w:szCs w:val="24"/>
        </w:rPr>
        <w:t xml:space="preserve">Finally, the </w:t>
      </w:r>
      <w:r w:rsidRPr="001E21DB">
        <w:rPr>
          <w:rFonts w:ascii="Arial" w:hAnsi="Arial"/>
          <w:b/>
          <w:i/>
          <w:sz w:val="24"/>
          <w:szCs w:val="24"/>
        </w:rPr>
        <w:t>championship season</w:t>
      </w:r>
      <w:r>
        <w:rPr>
          <w:rFonts w:ascii="Arial" w:hAnsi="Arial"/>
          <w:sz w:val="24"/>
          <w:szCs w:val="24"/>
        </w:rPr>
        <w:t xml:space="preserve"> sees the workload decrease, providing more rest to prepare athletes to perform their best when it counts.</w:t>
      </w:r>
    </w:p>
    <w:p w14:paraId="1CFE2881" w14:textId="77777777" w:rsidR="00041C12" w:rsidRPr="00DB25C1" w:rsidRDefault="00041C12" w:rsidP="00041C12">
      <w:pPr>
        <w:tabs>
          <w:tab w:val="left" w:pos="1980"/>
        </w:tabs>
        <w:rPr>
          <w:rFonts w:ascii="Arial" w:hAnsi="Arial"/>
          <w:b/>
          <w:sz w:val="28"/>
          <w:szCs w:val="28"/>
          <w:u w:val="single"/>
        </w:rPr>
      </w:pPr>
      <w:r w:rsidRPr="00DB25C1">
        <w:rPr>
          <w:rFonts w:ascii="Arial" w:hAnsi="Arial"/>
          <w:b/>
          <w:sz w:val="28"/>
          <w:szCs w:val="28"/>
          <w:u w:val="single"/>
        </w:rPr>
        <w:t>Sprint vs. Distance</w:t>
      </w:r>
    </w:p>
    <w:p w14:paraId="5D64ADEF" w14:textId="77777777" w:rsidR="00041C12" w:rsidRDefault="00041C12" w:rsidP="00041C12">
      <w:pPr>
        <w:tabs>
          <w:tab w:val="left" w:pos="1980"/>
        </w:tabs>
        <w:rPr>
          <w:rFonts w:ascii="Arial" w:hAnsi="Arial"/>
          <w:sz w:val="24"/>
          <w:szCs w:val="24"/>
        </w:rPr>
      </w:pPr>
      <w:r>
        <w:rPr>
          <w:rFonts w:ascii="Arial" w:hAnsi="Arial"/>
          <w:sz w:val="24"/>
          <w:szCs w:val="24"/>
        </w:rPr>
        <w:t xml:space="preserve">There are some athletes who know that they only want to run sprints (400m or below) or only distance (800m or above).  Both sprinters and distance runners need to develop their aerobic system.  This system will continue to improve throughout adulthood.  </w:t>
      </w:r>
    </w:p>
    <w:p w14:paraId="7A719831" w14:textId="77777777" w:rsidR="00041C12" w:rsidRDefault="00041C12" w:rsidP="00041C12">
      <w:pPr>
        <w:tabs>
          <w:tab w:val="left" w:pos="1980"/>
        </w:tabs>
        <w:rPr>
          <w:rFonts w:ascii="Arial" w:hAnsi="Arial"/>
          <w:sz w:val="24"/>
          <w:szCs w:val="24"/>
        </w:rPr>
      </w:pPr>
      <w:r>
        <w:rPr>
          <w:rFonts w:ascii="Arial" w:hAnsi="Arial"/>
          <w:sz w:val="24"/>
          <w:szCs w:val="24"/>
        </w:rPr>
        <w:t>However, those that want to concentrate on the sprint events will spend less time developing the aerobic system and instead will focus more on anaerobic (speed endurance) and speed development.  The workouts will tend to be higher in intensity and lower in volume.</w:t>
      </w:r>
    </w:p>
    <w:p w14:paraId="72E87EFE" w14:textId="77777777" w:rsidR="00041C12" w:rsidRDefault="00041C12" w:rsidP="00041C12">
      <w:pPr>
        <w:tabs>
          <w:tab w:val="left" w:pos="1980"/>
        </w:tabs>
        <w:rPr>
          <w:rFonts w:ascii="Arial" w:hAnsi="Arial"/>
          <w:sz w:val="24"/>
          <w:szCs w:val="24"/>
        </w:rPr>
      </w:pPr>
      <w:r>
        <w:rPr>
          <w:rFonts w:ascii="Arial" w:hAnsi="Arial"/>
          <w:sz w:val="24"/>
          <w:szCs w:val="24"/>
        </w:rPr>
        <w:t>Distance runners will be spending much more time on aerobic system development and more time at the (T) pace (defined below).</w:t>
      </w:r>
    </w:p>
    <w:p w14:paraId="5C5CC564" w14:textId="77777777" w:rsidR="00041C12" w:rsidRDefault="00041C12" w:rsidP="00041C12">
      <w:pPr>
        <w:tabs>
          <w:tab w:val="left" w:pos="1980"/>
        </w:tabs>
        <w:rPr>
          <w:rFonts w:ascii="Arial" w:hAnsi="Arial"/>
          <w:sz w:val="24"/>
          <w:szCs w:val="24"/>
        </w:rPr>
      </w:pPr>
      <w:r>
        <w:rPr>
          <w:rFonts w:ascii="Arial" w:hAnsi="Arial"/>
          <w:sz w:val="24"/>
          <w:szCs w:val="24"/>
        </w:rPr>
        <w:lastRenderedPageBreak/>
        <w:t>Sprints will be divided into short sprints (those wanting to concentrate on the 100 meters and 200 meters) and long sprints (those wanting to concentrate on the 200 meters and 400 meters).  Short sprinter workouts will be somewhat shorter, with higher intensity than long sprinter workouts.</w:t>
      </w:r>
    </w:p>
    <w:p w14:paraId="6E0D758D" w14:textId="77777777" w:rsidR="00041C12" w:rsidRPr="005A49A6" w:rsidRDefault="00041C12" w:rsidP="00041C12">
      <w:pPr>
        <w:tabs>
          <w:tab w:val="left" w:pos="1980"/>
        </w:tabs>
        <w:rPr>
          <w:rFonts w:ascii="Arial" w:hAnsi="Arial"/>
          <w:b/>
          <w:sz w:val="28"/>
          <w:szCs w:val="28"/>
          <w:u w:val="single"/>
        </w:rPr>
      </w:pPr>
      <w:r w:rsidRPr="005A49A6">
        <w:rPr>
          <w:rFonts w:ascii="Arial" w:hAnsi="Arial"/>
          <w:b/>
          <w:sz w:val="28"/>
          <w:szCs w:val="28"/>
          <w:u w:val="single"/>
        </w:rPr>
        <w:t>Definitions:</w:t>
      </w:r>
    </w:p>
    <w:p w14:paraId="15639577" w14:textId="77777777" w:rsidR="00041C12" w:rsidRDefault="00041C12" w:rsidP="00041C12">
      <w:pPr>
        <w:tabs>
          <w:tab w:val="left" w:pos="1980"/>
        </w:tabs>
        <w:rPr>
          <w:rFonts w:ascii="Arial" w:hAnsi="Arial"/>
          <w:sz w:val="24"/>
          <w:szCs w:val="24"/>
        </w:rPr>
      </w:pPr>
      <w:r w:rsidRPr="005A49A6">
        <w:rPr>
          <w:rFonts w:ascii="Arial" w:hAnsi="Arial"/>
          <w:b/>
          <w:sz w:val="24"/>
          <w:szCs w:val="24"/>
        </w:rPr>
        <w:t>Speed development</w:t>
      </w:r>
      <w:r>
        <w:rPr>
          <w:rFonts w:ascii="Arial" w:hAnsi="Arial"/>
          <w:sz w:val="24"/>
          <w:szCs w:val="24"/>
        </w:rPr>
        <w:t xml:space="preserve"> – Workouts that are meant to recruit muscle fibers that are responsible for running at maximum speed for a very short distance.  Many people consider “speed work” to be intervals or repeats such as 400 meter repeats or 200 meter repeats, etc.  This is not your maximum speed.</w:t>
      </w:r>
    </w:p>
    <w:p w14:paraId="2869B7CB" w14:textId="77777777" w:rsidR="00041C12" w:rsidRDefault="00041C12" w:rsidP="00041C12">
      <w:pPr>
        <w:tabs>
          <w:tab w:val="left" w:pos="1980"/>
        </w:tabs>
        <w:rPr>
          <w:rFonts w:ascii="Arial" w:hAnsi="Arial"/>
          <w:sz w:val="24"/>
          <w:szCs w:val="24"/>
        </w:rPr>
      </w:pPr>
      <w:r>
        <w:rPr>
          <w:rFonts w:ascii="Arial" w:hAnsi="Arial"/>
          <w:sz w:val="24"/>
          <w:szCs w:val="24"/>
        </w:rPr>
        <w:t>You’ll see on most Thursdays we’ll be doing “150m in and outs”, “30 meter falling starts”, or “50 meter hill sprints” (some of these workouts are denoted with a SD).  These are not meant to be tiring, but are meant to tap into your fast twitch muscle fibers and train the nervous system to use them.  This is sometimes called neuromuscular training.</w:t>
      </w:r>
    </w:p>
    <w:p w14:paraId="7ABCBE1C" w14:textId="77777777" w:rsidR="00041C12" w:rsidRPr="001C6ADA" w:rsidRDefault="00041C12" w:rsidP="00041C12">
      <w:pPr>
        <w:tabs>
          <w:tab w:val="left" w:pos="1980"/>
        </w:tabs>
        <w:rPr>
          <w:rFonts w:ascii="Arial" w:hAnsi="Arial" w:cs="Arial"/>
          <w:sz w:val="24"/>
          <w:szCs w:val="24"/>
        </w:rPr>
      </w:pPr>
      <w:r w:rsidRPr="005A49A6">
        <w:rPr>
          <w:rFonts w:ascii="Arial" w:hAnsi="Arial" w:cs="Arial"/>
          <w:sz w:val="24"/>
          <w:szCs w:val="24"/>
        </w:rPr>
        <w:t>The reason that your basic speed matters is that it's a window into a broader continuum of paces, i.e., speeds, that you need to run to perform your best. When you improve your basic speed, you become more efficient at t</w:t>
      </w:r>
      <w:r>
        <w:rPr>
          <w:rFonts w:ascii="Arial" w:hAnsi="Arial" w:cs="Arial"/>
          <w:sz w:val="24"/>
          <w:szCs w:val="24"/>
        </w:rPr>
        <w:t>he other speeds you need to hit.  It also helps develop better running economy or the efficiency of running and running form/technique.</w:t>
      </w:r>
    </w:p>
    <w:p w14:paraId="35D6306F" w14:textId="77777777" w:rsidR="00041C12" w:rsidRDefault="00041C12" w:rsidP="00041C12">
      <w:pPr>
        <w:tabs>
          <w:tab w:val="left" w:pos="1980"/>
        </w:tabs>
        <w:rPr>
          <w:rFonts w:ascii="Arial" w:hAnsi="Arial" w:cs="Arial"/>
          <w:b/>
          <w:sz w:val="28"/>
          <w:szCs w:val="28"/>
        </w:rPr>
      </w:pPr>
      <w:r>
        <w:rPr>
          <w:rFonts w:ascii="Arial" w:hAnsi="Arial" w:cs="Arial"/>
          <w:b/>
          <w:sz w:val="28"/>
          <w:szCs w:val="28"/>
        </w:rPr>
        <w:t>Paces:</w:t>
      </w:r>
    </w:p>
    <w:p w14:paraId="750CDA54" w14:textId="77777777" w:rsidR="00041C12" w:rsidRDefault="00041C12" w:rsidP="00041C12">
      <w:pPr>
        <w:tabs>
          <w:tab w:val="left" w:pos="1980"/>
        </w:tabs>
        <w:rPr>
          <w:rFonts w:ascii="Arial" w:hAnsi="Arial" w:cs="Arial"/>
          <w:sz w:val="24"/>
          <w:szCs w:val="24"/>
        </w:rPr>
      </w:pPr>
      <w:r>
        <w:rPr>
          <w:rFonts w:ascii="Arial" w:hAnsi="Arial" w:cs="Arial"/>
          <w:sz w:val="24"/>
          <w:szCs w:val="24"/>
        </w:rPr>
        <w:t xml:space="preserve">In each workout, there is a letter in parenthesis.  This letter designates the pace each repetition should be run.  </w:t>
      </w:r>
      <w:proofErr w:type="gramStart"/>
      <w:r>
        <w:rPr>
          <w:rFonts w:ascii="Arial" w:hAnsi="Arial" w:cs="Arial"/>
          <w:sz w:val="24"/>
          <w:szCs w:val="24"/>
        </w:rPr>
        <w:t>The specific pace can be derived by several tables (i.e. Jack Daniels running formula or the McMillian running calculator) that use race times to determine the proper pace for each athlete</w:t>
      </w:r>
      <w:proofErr w:type="gramEnd"/>
      <w:r>
        <w:rPr>
          <w:rFonts w:ascii="Arial" w:hAnsi="Arial" w:cs="Arial"/>
          <w:sz w:val="24"/>
          <w:szCs w:val="24"/>
        </w:rPr>
        <w:t xml:space="preserve">. </w:t>
      </w:r>
    </w:p>
    <w:p w14:paraId="0920B7B6" w14:textId="77777777" w:rsidR="00041C12" w:rsidRPr="00A42369" w:rsidRDefault="00041C12" w:rsidP="00041C12">
      <w:pPr>
        <w:tabs>
          <w:tab w:val="left" w:pos="1980"/>
        </w:tabs>
        <w:rPr>
          <w:rFonts w:ascii="Arial" w:hAnsi="Arial" w:cs="Arial"/>
          <w:b/>
          <w:sz w:val="28"/>
          <w:szCs w:val="28"/>
        </w:rPr>
      </w:pPr>
      <w:r>
        <w:rPr>
          <w:rFonts w:ascii="Arial" w:hAnsi="Arial" w:cs="Arial"/>
          <w:sz w:val="24"/>
          <w:szCs w:val="24"/>
        </w:rPr>
        <w:t>Following are the definitions:</w:t>
      </w:r>
    </w:p>
    <w:p w14:paraId="473489DF" w14:textId="77777777" w:rsidR="00041C12" w:rsidRDefault="00041C12" w:rsidP="00041C12">
      <w:pPr>
        <w:tabs>
          <w:tab w:val="left" w:pos="1980"/>
        </w:tabs>
        <w:rPr>
          <w:rFonts w:ascii="Arial" w:hAnsi="Arial" w:cs="Arial"/>
          <w:sz w:val="24"/>
          <w:szCs w:val="24"/>
        </w:rPr>
      </w:pPr>
      <w:r w:rsidRPr="00EC02D9">
        <w:rPr>
          <w:rFonts w:ascii="Arial" w:hAnsi="Arial" w:cs="Arial"/>
          <w:b/>
          <w:sz w:val="24"/>
          <w:szCs w:val="24"/>
        </w:rPr>
        <w:t xml:space="preserve">(E) </w:t>
      </w:r>
      <w:proofErr w:type="gramStart"/>
      <w:r w:rsidRPr="00EC02D9">
        <w:rPr>
          <w:rFonts w:ascii="Arial" w:hAnsi="Arial" w:cs="Arial"/>
          <w:b/>
          <w:sz w:val="24"/>
          <w:szCs w:val="24"/>
        </w:rPr>
        <w:t>or</w:t>
      </w:r>
      <w:proofErr w:type="gramEnd"/>
      <w:r w:rsidRPr="00EC02D9">
        <w:rPr>
          <w:rFonts w:ascii="Arial" w:hAnsi="Arial" w:cs="Arial"/>
          <w:b/>
          <w:sz w:val="24"/>
          <w:szCs w:val="24"/>
        </w:rPr>
        <w:t xml:space="preserve"> Easy pace</w:t>
      </w:r>
      <w:r>
        <w:rPr>
          <w:rFonts w:ascii="Arial" w:hAnsi="Arial" w:cs="Arial"/>
          <w:sz w:val="24"/>
          <w:szCs w:val="24"/>
        </w:rPr>
        <w:t xml:space="preserve"> – this is a pace that is comfortable to run.  Athletes should be able to have a conversation when running easy pace.  Easy running helps build the muscle system required for running and helps develop the systems within the muscles that help deliver oxygen.</w:t>
      </w:r>
    </w:p>
    <w:p w14:paraId="459A1829" w14:textId="77777777" w:rsidR="00041C12" w:rsidRDefault="00041C12" w:rsidP="00041C12">
      <w:pPr>
        <w:tabs>
          <w:tab w:val="left" w:pos="1980"/>
        </w:tabs>
        <w:rPr>
          <w:rFonts w:ascii="Arial" w:hAnsi="Arial" w:cs="Arial"/>
          <w:sz w:val="24"/>
          <w:szCs w:val="24"/>
        </w:rPr>
      </w:pPr>
      <w:r w:rsidRPr="00EC02D9">
        <w:rPr>
          <w:rFonts w:ascii="Arial" w:hAnsi="Arial" w:cs="Arial"/>
          <w:b/>
          <w:sz w:val="24"/>
          <w:szCs w:val="24"/>
        </w:rPr>
        <w:lastRenderedPageBreak/>
        <w:t xml:space="preserve">(T) </w:t>
      </w:r>
      <w:proofErr w:type="gramStart"/>
      <w:r w:rsidRPr="00EC02D9">
        <w:rPr>
          <w:rFonts w:ascii="Arial" w:hAnsi="Arial" w:cs="Arial"/>
          <w:b/>
          <w:sz w:val="24"/>
          <w:szCs w:val="24"/>
        </w:rPr>
        <w:t>or</w:t>
      </w:r>
      <w:proofErr w:type="gramEnd"/>
      <w:r w:rsidRPr="00EC02D9">
        <w:rPr>
          <w:rFonts w:ascii="Arial" w:hAnsi="Arial" w:cs="Arial"/>
          <w:b/>
          <w:sz w:val="24"/>
          <w:szCs w:val="24"/>
        </w:rPr>
        <w:t xml:space="preserve"> Threshold pace</w:t>
      </w:r>
      <w:r>
        <w:rPr>
          <w:rFonts w:ascii="Arial" w:hAnsi="Arial" w:cs="Arial"/>
          <w:sz w:val="24"/>
          <w:szCs w:val="24"/>
        </w:rPr>
        <w:t xml:space="preserve"> – running at Threshold pace is where the athlete is running at maximum oxygen consumption without developing high accumulations of lactate.  Threshold training helps extend the amount of time that an athlete can run in a race without accumulating high levels of lactate (know as lactic acid).</w:t>
      </w:r>
    </w:p>
    <w:p w14:paraId="439DC92B" w14:textId="77777777" w:rsidR="00041C12" w:rsidRDefault="00041C12" w:rsidP="00041C12">
      <w:pPr>
        <w:tabs>
          <w:tab w:val="left" w:pos="1980"/>
        </w:tabs>
        <w:rPr>
          <w:rFonts w:ascii="Arial" w:hAnsi="Arial" w:cs="Arial"/>
          <w:sz w:val="24"/>
          <w:szCs w:val="24"/>
        </w:rPr>
      </w:pPr>
      <w:r w:rsidRPr="00EC02D9">
        <w:rPr>
          <w:rFonts w:ascii="Arial" w:hAnsi="Arial" w:cs="Arial"/>
          <w:b/>
          <w:sz w:val="24"/>
          <w:szCs w:val="24"/>
        </w:rPr>
        <w:t xml:space="preserve">(I) </w:t>
      </w:r>
      <w:proofErr w:type="gramStart"/>
      <w:r w:rsidRPr="00EC02D9">
        <w:rPr>
          <w:rFonts w:ascii="Arial" w:hAnsi="Arial" w:cs="Arial"/>
          <w:b/>
          <w:sz w:val="24"/>
          <w:szCs w:val="24"/>
        </w:rPr>
        <w:t>or</w:t>
      </w:r>
      <w:proofErr w:type="gramEnd"/>
      <w:r w:rsidRPr="00EC02D9">
        <w:rPr>
          <w:rFonts w:ascii="Arial" w:hAnsi="Arial" w:cs="Arial"/>
          <w:b/>
          <w:sz w:val="24"/>
          <w:szCs w:val="24"/>
        </w:rPr>
        <w:t xml:space="preserve"> Interval pace</w:t>
      </w:r>
      <w:r>
        <w:rPr>
          <w:rFonts w:ascii="Arial" w:hAnsi="Arial" w:cs="Arial"/>
          <w:sz w:val="24"/>
          <w:szCs w:val="24"/>
        </w:rPr>
        <w:t xml:space="preserve"> –is a more intense pace of running.  </w:t>
      </w:r>
      <w:proofErr w:type="gramStart"/>
      <w:r>
        <w:rPr>
          <w:rFonts w:ascii="Arial" w:hAnsi="Arial" w:cs="Arial"/>
          <w:sz w:val="24"/>
          <w:szCs w:val="24"/>
        </w:rPr>
        <w:t>Interval pace training stresses the oxygen delivery/processing system beyond its limit.</w:t>
      </w:r>
      <w:proofErr w:type="gramEnd"/>
      <w:r>
        <w:rPr>
          <w:rFonts w:ascii="Arial" w:hAnsi="Arial" w:cs="Arial"/>
          <w:sz w:val="24"/>
          <w:szCs w:val="24"/>
        </w:rPr>
        <w:t xml:space="preserve">  This type of training helps the muscles learn to manage oxygen deficiency and lactate processing (buffering and consumption of lactate).  This helps increase speed endurance capabilities.</w:t>
      </w:r>
    </w:p>
    <w:p w14:paraId="173B3C28" w14:textId="77777777" w:rsidR="00041C12" w:rsidRDefault="00041C12" w:rsidP="00041C12">
      <w:pPr>
        <w:tabs>
          <w:tab w:val="left" w:pos="1980"/>
        </w:tabs>
        <w:rPr>
          <w:rFonts w:ascii="Arial" w:hAnsi="Arial" w:cs="Arial"/>
          <w:sz w:val="24"/>
          <w:szCs w:val="24"/>
        </w:rPr>
      </w:pPr>
      <w:r w:rsidRPr="00DC3471">
        <w:rPr>
          <w:rFonts w:ascii="Arial" w:hAnsi="Arial" w:cs="Arial"/>
          <w:b/>
          <w:sz w:val="24"/>
          <w:szCs w:val="24"/>
        </w:rPr>
        <w:t xml:space="preserve">(R) </w:t>
      </w:r>
      <w:proofErr w:type="gramStart"/>
      <w:r w:rsidRPr="00DC3471">
        <w:rPr>
          <w:rFonts w:ascii="Arial" w:hAnsi="Arial" w:cs="Arial"/>
          <w:b/>
          <w:sz w:val="24"/>
          <w:szCs w:val="24"/>
        </w:rPr>
        <w:t>or</w:t>
      </w:r>
      <w:proofErr w:type="gramEnd"/>
      <w:r w:rsidRPr="00DC3471">
        <w:rPr>
          <w:rFonts w:ascii="Arial" w:hAnsi="Arial" w:cs="Arial"/>
          <w:b/>
          <w:sz w:val="24"/>
          <w:szCs w:val="24"/>
        </w:rPr>
        <w:t xml:space="preserve"> Repetition pace</w:t>
      </w:r>
      <w:r>
        <w:rPr>
          <w:rFonts w:ascii="Arial" w:hAnsi="Arial" w:cs="Arial"/>
          <w:sz w:val="24"/>
          <w:szCs w:val="24"/>
        </w:rPr>
        <w:t xml:space="preserve"> – is the pace you would run in a race or faster (can be maximum effort).  The purpose of this type of training is anaerobic efficiency along with running economy.</w:t>
      </w:r>
    </w:p>
    <w:p w14:paraId="567F9396" w14:textId="77777777" w:rsidR="00041C12" w:rsidRDefault="00041C12" w:rsidP="00041C12">
      <w:pPr>
        <w:tabs>
          <w:tab w:val="left" w:pos="1980"/>
        </w:tabs>
        <w:rPr>
          <w:rFonts w:ascii="Arial" w:hAnsi="Arial" w:cs="Arial"/>
          <w:b/>
          <w:sz w:val="28"/>
          <w:szCs w:val="28"/>
          <w:u w:val="single"/>
        </w:rPr>
      </w:pPr>
    </w:p>
    <w:p w14:paraId="774DBF26" w14:textId="77777777" w:rsidR="00041C12" w:rsidRDefault="00041C12" w:rsidP="00041C12">
      <w:pPr>
        <w:tabs>
          <w:tab w:val="left" w:pos="1980"/>
        </w:tabs>
        <w:rPr>
          <w:rFonts w:ascii="Arial" w:hAnsi="Arial" w:cs="Arial"/>
          <w:b/>
          <w:sz w:val="28"/>
          <w:szCs w:val="28"/>
          <w:u w:val="single"/>
        </w:rPr>
      </w:pPr>
    </w:p>
    <w:p w14:paraId="7CAB16F4" w14:textId="77777777" w:rsidR="00041C12" w:rsidRDefault="00041C12" w:rsidP="00041C12">
      <w:pPr>
        <w:tabs>
          <w:tab w:val="left" w:pos="1980"/>
        </w:tabs>
        <w:rPr>
          <w:rFonts w:ascii="Arial" w:hAnsi="Arial" w:cs="Arial"/>
          <w:b/>
          <w:sz w:val="28"/>
          <w:szCs w:val="28"/>
          <w:u w:val="single"/>
        </w:rPr>
      </w:pPr>
    </w:p>
    <w:p w14:paraId="4A9C7C1C" w14:textId="77777777" w:rsidR="00041C12" w:rsidRDefault="00041C12" w:rsidP="00041C12">
      <w:pPr>
        <w:tabs>
          <w:tab w:val="left" w:pos="1980"/>
        </w:tabs>
        <w:rPr>
          <w:rFonts w:ascii="Arial" w:hAnsi="Arial" w:cs="Arial"/>
          <w:b/>
          <w:sz w:val="28"/>
          <w:szCs w:val="28"/>
          <w:u w:val="single"/>
        </w:rPr>
      </w:pPr>
    </w:p>
    <w:p w14:paraId="7052268B" w14:textId="77777777" w:rsidR="00041C12" w:rsidRDefault="00041C12" w:rsidP="00041C12">
      <w:pPr>
        <w:tabs>
          <w:tab w:val="left" w:pos="1980"/>
        </w:tabs>
        <w:rPr>
          <w:rFonts w:ascii="Arial" w:hAnsi="Arial" w:cs="Arial"/>
          <w:b/>
          <w:sz w:val="28"/>
          <w:szCs w:val="28"/>
          <w:u w:val="single"/>
        </w:rPr>
      </w:pPr>
    </w:p>
    <w:p w14:paraId="1A9DA3AD" w14:textId="77777777" w:rsidR="00041C12" w:rsidRDefault="00041C12" w:rsidP="00041C12">
      <w:pPr>
        <w:tabs>
          <w:tab w:val="left" w:pos="1980"/>
        </w:tabs>
        <w:rPr>
          <w:rFonts w:ascii="Arial" w:hAnsi="Arial" w:cs="Arial"/>
          <w:b/>
          <w:sz w:val="28"/>
          <w:szCs w:val="28"/>
          <w:u w:val="single"/>
        </w:rPr>
      </w:pPr>
    </w:p>
    <w:p w14:paraId="2C9CDD05" w14:textId="77777777" w:rsidR="00041C12" w:rsidRDefault="00041C12" w:rsidP="00041C12">
      <w:pPr>
        <w:tabs>
          <w:tab w:val="left" w:pos="1980"/>
        </w:tabs>
        <w:rPr>
          <w:rFonts w:ascii="Arial" w:hAnsi="Arial" w:cs="Arial"/>
          <w:b/>
          <w:sz w:val="28"/>
          <w:szCs w:val="28"/>
          <w:u w:val="single"/>
        </w:rPr>
      </w:pPr>
    </w:p>
    <w:p w14:paraId="18D7D300" w14:textId="77777777" w:rsidR="00041C12" w:rsidRDefault="00041C12" w:rsidP="00041C12">
      <w:pPr>
        <w:tabs>
          <w:tab w:val="left" w:pos="1980"/>
        </w:tabs>
        <w:rPr>
          <w:rFonts w:ascii="Arial" w:hAnsi="Arial" w:cs="Arial"/>
          <w:b/>
          <w:sz w:val="28"/>
          <w:szCs w:val="28"/>
          <w:u w:val="single"/>
        </w:rPr>
      </w:pPr>
    </w:p>
    <w:p w14:paraId="2AC653BC" w14:textId="77777777" w:rsidR="00041C12" w:rsidRDefault="00041C12" w:rsidP="00041C12">
      <w:pPr>
        <w:tabs>
          <w:tab w:val="left" w:pos="1980"/>
        </w:tabs>
        <w:rPr>
          <w:rFonts w:ascii="Arial" w:hAnsi="Arial" w:cs="Arial"/>
          <w:b/>
          <w:sz w:val="28"/>
          <w:szCs w:val="28"/>
          <w:u w:val="single"/>
        </w:rPr>
      </w:pPr>
    </w:p>
    <w:p w14:paraId="158717A2" w14:textId="77777777" w:rsidR="00041C12" w:rsidRDefault="00041C12" w:rsidP="00041C12">
      <w:pPr>
        <w:tabs>
          <w:tab w:val="left" w:pos="1980"/>
        </w:tabs>
        <w:rPr>
          <w:rFonts w:ascii="Arial" w:hAnsi="Arial" w:cs="Arial"/>
          <w:b/>
          <w:sz w:val="28"/>
          <w:szCs w:val="28"/>
          <w:u w:val="single"/>
        </w:rPr>
      </w:pPr>
    </w:p>
    <w:p w14:paraId="2F613594" w14:textId="77777777" w:rsidR="0074317C" w:rsidRDefault="0074317C" w:rsidP="0074317C">
      <w:pPr>
        <w:tabs>
          <w:tab w:val="left" w:pos="1980"/>
        </w:tabs>
        <w:rPr>
          <w:rFonts w:ascii="Arial" w:hAnsi="Arial" w:cs="Arial"/>
          <w:b/>
          <w:sz w:val="28"/>
          <w:szCs w:val="28"/>
          <w:u w:val="single"/>
        </w:rPr>
      </w:pPr>
    </w:p>
    <w:p w14:paraId="45B59249" w14:textId="77777777" w:rsidR="00041C12" w:rsidRPr="00D72035" w:rsidRDefault="00041C12" w:rsidP="0074317C">
      <w:pPr>
        <w:tabs>
          <w:tab w:val="left" w:pos="1980"/>
        </w:tabs>
        <w:jc w:val="center"/>
        <w:rPr>
          <w:rFonts w:ascii="Arial" w:hAnsi="Arial" w:cs="Arial"/>
          <w:b/>
          <w:sz w:val="40"/>
          <w:szCs w:val="40"/>
        </w:rPr>
      </w:pPr>
      <w:r w:rsidRPr="00D72035">
        <w:rPr>
          <w:rFonts w:ascii="Arial" w:hAnsi="Arial" w:cs="Arial"/>
          <w:b/>
          <w:sz w:val="40"/>
          <w:szCs w:val="40"/>
        </w:rPr>
        <w:lastRenderedPageBreak/>
        <w:t>WARM UP DRILLS</w:t>
      </w:r>
    </w:p>
    <w:p w14:paraId="61B9CA64" w14:textId="77777777" w:rsidR="00041C12" w:rsidRDefault="00041C12" w:rsidP="00041C12">
      <w:pPr>
        <w:tabs>
          <w:tab w:val="left" w:pos="1980"/>
        </w:tabs>
        <w:rPr>
          <w:rFonts w:ascii="Arial" w:hAnsi="Arial" w:cs="Arial"/>
          <w:sz w:val="24"/>
          <w:szCs w:val="24"/>
        </w:rPr>
      </w:pPr>
      <w:r>
        <w:rPr>
          <w:rFonts w:ascii="Arial" w:hAnsi="Arial" w:cs="Arial"/>
          <w:sz w:val="24"/>
          <w:szCs w:val="24"/>
        </w:rPr>
        <w:t xml:space="preserve">Muscles contract faster and harder when warm versus when cold.  If a high level of performance in a workout or race is expected, a warm up is required.  Any movements will warm the body and raise the muscles temperature, however the warm up routines chosen below are developed to match the type of workout (i.e. aerobic warm up is designed to be done before races or hard workouts) and also to be specific to running motions and that teach and develop areas essential to efficient running technique.  </w:t>
      </w:r>
    </w:p>
    <w:p w14:paraId="2F96504C" w14:textId="77777777" w:rsidR="00041C12" w:rsidRDefault="00041C12" w:rsidP="00041C12">
      <w:pPr>
        <w:tabs>
          <w:tab w:val="left" w:pos="1980"/>
        </w:tabs>
        <w:rPr>
          <w:rFonts w:ascii="Arial" w:hAnsi="Arial" w:cs="Arial"/>
          <w:sz w:val="24"/>
          <w:szCs w:val="24"/>
        </w:rPr>
      </w:pPr>
      <w:r>
        <w:rPr>
          <w:rFonts w:ascii="Arial" w:hAnsi="Arial" w:cs="Arial"/>
          <w:sz w:val="24"/>
          <w:szCs w:val="24"/>
        </w:rPr>
        <w:t xml:space="preserve">The drills also act as plyometric exercises, which develop power and explosion along with building strength within running motions, which also contribute to </w:t>
      </w:r>
      <w:proofErr w:type="gramStart"/>
      <w:r>
        <w:rPr>
          <w:rFonts w:ascii="Arial" w:hAnsi="Arial" w:cs="Arial"/>
          <w:sz w:val="24"/>
          <w:szCs w:val="24"/>
        </w:rPr>
        <w:t>improved</w:t>
      </w:r>
      <w:proofErr w:type="gramEnd"/>
      <w:r>
        <w:rPr>
          <w:rFonts w:ascii="Arial" w:hAnsi="Arial" w:cs="Arial"/>
          <w:sz w:val="24"/>
          <w:szCs w:val="24"/>
        </w:rPr>
        <w:t xml:space="preserve"> running economy and form.</w:t>
      </w:r>
    </w:p>
    <w:p w14:paraId="349331A7" w14:textId="77777777" w:rsidR="00041C12" w:rsidRPr="00746A22" w:rsidRDefault="00041C12" w:rsidP="00041C12">
      <w:pPr>
        <w:tabs>
          <w:tab w:val="left" w:pos="1980"/>
        </w:tabs>
        <w:rPr>
          <w:rFonts w:ascii="Arial" w:hAnsi="Arial" w:cs="Arial"/>
          <w:sz w:val="24"/>
          <w:szCs w:val="24"/>
        </w:rPr>
      </w:pPr>
      <w:r>
        <w:rPr>
          <w:rFonts w:ascii="Arial" w:hAnsi="Arial" w:cs="Arial"/>
          <w:sz w:val="24"/>
          <w:szCs w:val="24"/>
        </w:rPr>
        <w:t>Following are breakouts of what each Warm Up routine contains along with URLs that demonstrate them.</w:t>
      </w:r>
    </w:p>
    <w:p w14:paraId="78DF32B1" w14:textId="77777777" w:rsidR="00A64D03" w:rsidRDefault="00041C12" w:rsidP="00041C12">
      <w:pPr>
        <w:rPr>
          <w:rFonts w:ascii="Arial" w:eastAsia="Times New Roman" w:hAnsi="Arial" w:cs="Arial"/>
          <w:b/>
          <w:i/>
          <w:sz w:val="28"/>
          <w:szCs w:val="28"/>
        </w:rPr>
      </w:pPr>
      <w:r w:rsidRPr="00184331">
        <w:rPr>
          <w:rFonts w:ascii="Arial" w:eastAsia="Times New Roman" w:hAnsi="Arial" w:cs="Arial"/>
          <w:b/>
          <w:i/>
          <w:sz w:val="28"/>
          <w:szCs w:val="28"/>
        </w:rPr>
        <w:t>Lunge Matrix</w:t>
      </w:r>
    </w:p>
    <w:p w14:paraId="31E7C8A2" w14:textId="560F92D4" w:rsidR="00C4647D" w:rsidRPr="0074317C" w:rsidRDefault="00041C12" w:rsidP="0074317C">
      <w:pPr>
        <w:rPr>
          <w:rFonts w:ascii="Arial" w:eastAsia="Times New Roman" w:hAnsi="Arial" w:cs="Arial"/>
          <w:b/>
          <w:i/>
          <w:sz w:val="28"/>
          <w:szCs w:val="28"/>
        </w:rPr>
      </w:pPr>
      <w:r w:rsidRPr="00184331">
        <w:rPr>
          <w:rFonts w:ascii="Arial" w:eastAsia="Times New Roman" w:hAnsi="Arial" w:cs="Arial"/>
        </w:rPr>
        <w:t>This routine can be done at the start of practice, right before the running portion, or integrated into either strength or drills.</w:t>
      </w:r>
      <w:r w:rsidR="0074317C">
        <w:rPr>
          <w:rFonts w:ascii="Arial" w:eastAsia="Times New Roman" w:hAnsi="Arial" w:cs="Arial"/>
          <w:b/>
          <w:i/>
          <w:sz w:val="28"/>
          <w:szCs w:val="28"/>
        </w:rPr>
        <w:t xml:space="preserve">          *</w:t>
      </w:r>
      <w:proofErr w:type="gramStart"/>
      <w:r w:rsidRPr="0074317C">
        <w:rPr>
          <w:rFonts w:ascii="Arial" w:eastAsia="Times New Roman" w:hAnsi="Arial" w:cs="Arial"/>
        </w:rPr>
        <w:t>this</w:t>
      </w:r>
      <w:proofErr w:type="gramEnd"/>
      <w:r w:rsidRPr="0074317C">
        <w:rPr>
          <w:rFonts w:ascii="Arial" w:eastAsia="Times New Roman" w:hAnsi="Arial" w:cs="Arial"/>
        </w:rPr>
        <w:t xml:space="preserve"> routine can be seen at: </w:t>
      </w:r>
      <w:r w:rsidR="00C4647D" w:rsidRPr="00C4647D">
        <w:t xml:space="preserve">https://www.youtube.com/watch?v=TztqW3Jum50 </w:t>
      </w:r>
    </w:p>
    <w:p w14:paraId="2192262F" w14:textId="69DBD784" w:rsidR="00041C12" w:rsidRPr="00C4647D" w:rsidRDefault="00041C12" w:rsidP="00C4647D">
      <w:pPr>
        <w:tabs>
          <w:tab w:val="left" w:pos="1980"/>
        </w:tabs>
        <w:ind w:left="60"/>
        <w:rPr>
          <w:rFonts w:ascii="Arial" w:hAnsi="Arial" w:cs="Arial"/>
          <w:b/>
          <w:i/>
          <w:sz w:val="28"/>
          <w:szCs w:val="28"/>
        </w:rPr>
      </w:pPr>
      <w:r w:rsidRPr="00C4647D">
        <w:rPr>
          <w:rFonts w:ascii="Arial" w:hAnsi="Arial" w:cs="Arial"/>
          <w:b/>
          <w:i/>
          <w:sz w:val="28"/>
          <w:szCs w:val="28"/>
        </w:rPr>
        <w:t>Sprint</w:t>
      </w:r>
    </w:p>
    <w:p w14:paraId="7ECF8F2B" w14:textId="77777777" w:rsidR="00041C12" w:rsidRPr="00810D1A" w:rsidRDefault="00041C12" w:rsidP="00041C12">
      <w:pPr>
        <w:pStyle w:val="ListParagraph"/>
        <w:numPr>
          <w:ilvl w:val="0"/>
          <w:numId w:val="36"/>
        </w:numPr>
        <w:rPr>
          <w:rFonts w:ascii="Arial" w:eastAsia="Times New Roman" w:hAnsi="Arial" w:cs="Arial"/>
          <w:sz w:val="24"/>
          <w:szCs w:val="24"/>
        </w:rPr>
      </w:pPr>
      <w:r w:rsidRPr="00810D1A">
        <w:rPr>
          <w:rFonts w:ascii="Arial" w:eastAsia="Times New Roman" w:hAnsi="Arial" w:cs="Arial"/>
          <w:sz w:val="24"/>
          <w:szCs w:val="24"/>
        </w:rPr>
        <w:t>A skips    2 x 20 meters</w:t>
      </w:r>
    </w:p>
    <w:p w14:paraId="7BB46A5D" w14:textId="77777777" w:rsidR="00041C12" w:rsidRPr="00810D1A" w:rsidRDefault="00041C12" w:rsidP="00041C12">
      <w:pPr>
        <w:pStyle w:val="ListParagraph"/>
        <w:numPr>
          <w:ilvl w:val="0"/>
          <w:numId w:val="36"/>
        </w:numPr>
        <w:rPr>
          <w:rFonts w:ascii="Arial" w:eastAsia="Times New Roman" w:hAnsi="Arial" w:cs="Arial"/>
          <w:sz w:val="24"/>
          <w:szCs w:val="24"/>
        </w:rPr>
      </w:pPr>
      <w:r w:rsidRPr="00810D1A">
        <w:rPr>
          <w:rFonts w:ascii="Arial" w:eastAsia="Times New Roman" w:hAnsi="Arial" w:cs="Arial"/>
          <w:sz w:val="24"/>
          <w:szCs w:val="24"/>
        </w:rPr>
        <w:t>B skips      2 x 20 meters</w:t>
      </w:r>
    </w:p>
    <w:p w14:paraId="68CD06B8" w14:textId="2E64BBC1" w:rsidR="00134595" w:rsidRDefault="00134595" w:rsidP="00041C12">
      <w:pPr>
        <w:pStyle w:val="ListParagraph"/>
        <w:numPr>
          <w:ilvl w:val="0"/>
          <w:numId w:val="36"/>
        </w:numPr>
        <w:rPr>
          <w:rFonts w:ascii="Arial" w:eastAsia="Times New Roman" w:hAnsi="Arial" w:cs="Arial"/>
          <w:sz w:val="24"/>
          <w:szCs w:val="24"/>
        </w:rPr>
      </w:pPr>
      <w:proofErr w:type="spellStart"/>
      <w:r>
        <w:rPr>
          <w:rFonts w:ascii="Arial" w:eastAsia="Times New Roman" w:hAnsi="Arial" w:cs="Arial"/>
          <w:sz w:val="24"/>
          <w:szCs w:val="24"/>
        </w:rPr>
        <w:t>Ankling</w:t>
      </w:r>
      <w:proofErr w:type="spellEnd"/>
      <w:r>
        <w:rPr>
          <w:rFonts w:ascii="Arial" w:eastAsia="Times New Roman" w:hAnsi="Arial" w:cs="Arial"/>
          <w:sz w:val="24"/>
          <w:szCs w:val="24"/>
        </w:rPr>
        <w:t xml:space="preserve">      2 x 20 meters</w:t>
      </w:r>
    </w:p>
    <w:p w14:paraId="1C87A6E6" w14:textId="6983A0CB" w:rsidR="00134595" w:rsidRDefault="00134595" w:rsidP="00041C12">
      <w:pPr>
        <w:pStyle w:val="ListParagraph"/>
        <w:numPr>
          <w:ilvl w:val="0"/>
          <w:numId w:val="36"/>
        </w:numPr>
        <w:rPr>
          <w:rFonts w:ascii="Arial" w:eastAsia="Times New Roman" w:hAnsi="Arial" w:cs="Arial"/>
          <w:sz w:val="24"/>
          <w:szCs w:val="24"/>
        </w:rPr>
      </w:pPr>
      <w:r>
        <w:rPr>
          <w:rFonts w:ascii="Arial" w:eastAsia="Times New Roman" w:hAnsi="Arial" w:cs="Arial"/>
          <w:sz w:val="24"/>
          <w:szCs w:val="24"/>
        </w:rPr>
        <w:t>Cycling     2 x 20 meters</w:t>
      </w:r>
    </w:p>
    <w:p w14:paraId="5DB1F965" w14:textId="77777777" w:rsidR="00041C12" w:rsidRPr="00810D1A" w:rsidRDefault="00041C12" w:rsidP="00041C12">
      <w:pPr>
        <w:pStyle w:val="ListParagraph"/>
        <w:numPr>
          <w:ilvl w:val="0"/>
          <w:numId w:val="36"/>
        </w:numPr>
        <w:rPr>
          <w:rFonts w:ascii="Arial" w:eastAsia="Times New Roman" w:hAnsi="Arial" w:cs="Arial"/>
          <w:sz w:val="24"/>
          <w:szCs w:val="24"/>
        </w:rPr>
      </w:pPr>
      <w:r w:rsidRPr="00810D1A">
        <w:rPr>
          <w:rFonts w:ascii="Arial" w:eastAsia="Times New Roman" w:hAnsi="Arial" w:cs="Arial"/>
          <w:sz w:val="24"/>
          <w:szCs w:val="24"/>
        </w:rPr>
        <w:t>Fast leg right    2 x 20 meters</w:t>
      </w:r>
    </w:p>
    <w:p w14:paraId="0FB9847E" w14:textId="77777777" w:rsidR="00041C12" w:rsidRPr="00810D1A" w:rsidRDefault="00041C12" w:rsidP="00041C12">
      <w:pPr>
        <w:pStyle w:val="ListParagraph"/>
        <w:numPr>
          <w:ilvl w:val="0"/>
          <w:numId w:val="36"/>
        </w:numPr>
        <w:rPr>
          <w:rFonts w:ascii="Arial" w:eastAsia="Times New Roman" w:hAnsi="Arial" w:cs="Arial"/>
          <w:sz w:val="24"/>
          <w:szCs w:val="24"/>
        </w:rPr>
      </w:pPr>
      <w:r w:rsidRPr="00810D1A">
        <w:rPr>
          <w:rFonts w:ascii="Arial" w:eastAsia="Times New Roman" w:hAnsi="Arial" w:cs="Arial"/>
          <w:sz w:val="24"/>
          <w:szCs w:val="24"/>
        </w:rPr>
        <w:t>Fast leg left    2 x 20 meters</w:t>
      </w:r>
    </w:p>
    <w:p w14:paraId="5B1C7F5B" w14:textId="2EAF859E" w:rsidR="00041C12" w:rsidRDefault="00041C12" w:rsidP="00041C12">
      <w:pPr>
        <w:pStyle w:val="ListParagraph"/>
        <w:numPr>
          <w:ilvl w:val="0"/>
          <w:numId w:val="36"/>
        </w:numPr>
        <w:rPr>
          <w:rFonts w:ascii="Arial" w:eastAsia="Times New Roman" w:hAnsi="Arial" w:cs="Arial"/>
          <w:sz w:val="24"/>
          <w:szCs w:val="24"/>
        </w:rPr>
      </w:pPr>
      <w:r>
        <w:rPr>
          <w:rFonts w:ascii="Arial" w:eastAsia="Times New Roman" w:hAnsi="Arial" w:cs="Arial"/>
          <w:sz w:val="24"/>
          <w:szCs w:val="24"/>
        </w:rPr>
        <w:t xml:space="preserve">Fast leg </w:t>
      </w:r>
      <w:r w:rsidR="00134595">
        <w:rPr>
          <w:rFonts w:ascii="Arial" w:eastAsia="Times New Roman" w:hAnsi="Arial" w:cs="Arial"/>
          <w:sz w:val="24"/>
          <w:szCs w:val="24"/>
        </w:rPr>
        <w:t>alternating</w:t>
      </w:r>
      <w:r>
        <w:rPr>
          <w:rFonts w:ascii="Arial" w:eastAsia="Times New Roman" w:hAnsi="Arial" w:cs="Arial"/>
          <w:sz w:val="24"/>
          <w:szCs w:val="24"/>
        </w:rPr>
        <w:t xml:space="preserve">     2 x 20 meters</w:t>
      </w:r>
    </w:p>
    <w:p w14:paraId="6F4EBEFE" w14:textId="690A1DD2" w:rsidR="00041C12" w:rsidRPr="00910C4E" w:rsidRDefault="00041C12" w:rsidP="00041C12">
      <w:pPr>
        <w:pStyle w:val="ListParagraph"/>
        <w:numPr>
          <w:ilvl w:val="0"/>
          <w:numId w:val="36"/>
        </w:numPr>
        <w:rPr>
          <w:rFonts w:ascii="Arial" w:eastAsia="Times New Roman" w:hAnsi="Arial" w:cs="Arial"/>
          <w:sz w:val="24"/>
          <w:szCs w:val="24"/>
        </w:rPr>
      </w:pPr>
      <w:r w:rsidRPr="00910C4E">
        <w:rPr>
          <w:rFonts w:ascii="Arial" w:eastAsia="Times New Roman" w:hAnsi="Arial" w:cs="Arial"/>
          <w:sz w:val="24"/>
          <w:szCs w:val="24"/>
        </w:rPr>
        <w:t>Stra</w:t>
      </w:r>
      <w:r w:rsidR="00134595">
        <w:rPr>
          <w:rFonts w:ascii="Arial" w:eastAsia="Times New Roman" w:hAnsi="Arial" w:cs="Arial"/>
          <w:sz w:val="24"/>
          <w:szCs w:val="24"/>
        </w:rPr>
        <w:t>ight leg bounding 2 x 20 meters</w:t>
      </w:r>
    </w:p>
    <w:p w14:paraId="3B01F68F" w14:textId="581E1398" w:rsidR="00041C12" w:rsidRPr="00810D1A" w:rsidRDefault="00134595" w:rsidP="00041C12">
      <w:pPr>
        <w:pStyle w:val="ListParagraph"/>
        <w:numPr>
          <w:ilvl w:val="0"/>
          <w:numId w:val="36"/>
        </w:numPr>
        <w:rPr>
          <w:rFonts w:ascii="Arial" w:eastAsia="Times New Roman" w:hAnsi="Arial" w:cs="Arial"/>
          <w:sz w:val="24"/>
          <w:szCs w:val="24"/>
        </w:rPr>
      </w:pPr>
      <w:r>
        <w:rPr>
          <w:rFonts w:ascii="Arial" w:eastAsia="Times New Roman" w:hAnsi="Arial" w:cs="Arial"/>
          <w:sz w:val="24"/>
          <w:szCs w:val="24"/>
        </w:rPr>
        <w:t>Bent leg bounding</w:t>
      </w:r>
      <w:r w:rsidR="00041C12" w:rsidRPr="00810D1A">
        <w:rPr>
          <w:rFonts w:ascii="Arial" w:eastAsia="Times New Roman" w:hAnsi="Arial" w:cs="Arial"/>
          <w:sz w:val="24"/>
          <w:szCs w:val="24"/>
        </w:rPr>
        <w:t xml:space="preserve"> 2 x 20 meters </w:t>
      </w:r>
    </w:p>
    <w:p w14:paraId="6F65F394" w14:textId="34119180" w:rsidR="0074317C" w:rsidRDefault="00041C12" w:rsidP="0074317C">
      <w:pPr>
        <w:pStyle w:val="ListParagraph"/>
        <w:numPr>
          <w:ilvl w:val="0"/>
          <w:numId w:val="36"/>
        </w:numPr>
      </w:pPr>
      <w:proofErr w:type="gramStart"/>
      <w:r w:rsidRPr="0074317C">
        <w:rPr>
          <w:rFonts w:ascii="Arial" w:eastAsia="Times New Roman" w:hAnsi="Arial" w:cs="Arial"/>
        </w:rPr>
        <w:t>this</w:t>
      </w:r>
      <w:proofErr w:type="gramEnd"/>
      <w:r w:rsidRPr="0074317C">
        <w:rPr>
          <w:rFonts w:ascii="Arial" w:eastAsia="Times New Roman" w:hAnsi="Arial" w:cs="Arial"/>
        </w:rPr>
        <w:t xml:space="preserve"> routine can be seen at:</w:t>
      </w:r>
      <w:r w:rsidR="00B27C58" w:rsidRPr="00B27C58">
        <w:t xml:space="preserve"> </w:t>
      </w:r>
      <w:hyperlink r:id="rId11" w:history="1">
        <w:r w:rsidR="0074317C" w:rsidRPr="00C61BCB">
          <w:rPr>
            <w:rStyle w:val="Hyperlink"/>
          </w:rPr>
          <w:t>https://www.youtube.com/watch?v=5F71gzoZErQ&amp;t=182s</w:t>
        </w:r>
      </w:hyperlink>
    </w:p>
    <w:p w14:paraId="542DDD2D" w14:textId="353E6575" w:rsidR="00041C12" w:rsidRPr="0074317C" w:rsidRDefault="00041C12" w:rsidP="0074317C">
      <w:pPr>
        <w:rPr>
          <w:rFonts w:ascii="Arial" w:eastAsia="Times New Roman" w:hAnsi="Arial" w:cs="Arial"/>
        </w:rPr>
      </w:pPr>
      <w:r w:rsidRPr="0074317C">
        <w:rPr>
          <w:rFonts w:ascii="Arial" w:eastAsia="Times New Roman" w:hAnsi="Arial" w:cs="Arial"/>
          <w:b/>
          <w:i/>
          <w:sz w:val="28"/>
          <w:szCs w:val="28"/>
        </w:rPr>
        <w:lastRenderedPageBreak/>
        <w:t>Aerobic Work</w:t>
      </w:r>
    </w:p>
    <w:p w14:paraId="7E8ADB44"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Forward skips (big arms</w:t>
      </w:r>
      <w:proofErr w:type="gramStart"/>
      <w:r w:rsidRPr="00810D1A">
        <w:rPr>
          <w:rFonts w:ascii="Arial" w:eastAsia="Times New Roman" w:hAnsi="Arial" w:cs="Arial"/>
          <w:sz w:val="24"/>
          <w:szCs w:val="24"/>
        </w:rPr>
        <w:t>)     20</w:t>
      </w:r>
      <w:proofErr w:type="gramEnd"/>
      <w:r w:rsidRPr="00810D1A">
        <w:rPr>
          <w:rFonts w:ascii="Arial" w:eastAsia="Times New Roman" w:hAnsi="Arial" w:cs="Arial"/>
          <w:sz w:val="24"/>
          <w:szCs w:val="24"/>
        </w:rPr>
        <w:t xml:space="preserve"> meters</w:t>
      </w:r>
    </w:p>
    <w:p w14:paraId="300AAA54"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Backward skips (big arms</w:t>
      </w:r>
      <w:proofErr w:type="gramStart"/>
      <w:r w:rsidRPr="00810D1A">
        <w:rPr>
          <w:rFonts w:ascii="Arial" w:eastAsia="Times New Roman" w:hAnsi="Arial" w:cs="Arial"/>
          <w:sz w:val="24"/>
          <w:szCs w:val="24"/>
        </w:rPr>
        <w:t>)     20</w:t>
      </w:r>
      <w:proofErr w:type="gramEnd"/>
      <w:r w:rsidRPr="00810D1A">
        <w:rPr>
          <w:rFonts w:ascii="Arial" w:eastAsia="Times New Roman" w:hAnsi="Arial" w:cs="Arial"/>
          <w:sz w:val="24"/>
          <w:szCs w:val="24"/>
        </w:rPr>
        <w:t xml:space="preserve"> meters</w:t>
      </w:r>
    </w:p>
    <w:p w14:paraId="24351E47"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Lateral shuffle (big arms</w:t>
      </w:r>
      <w:proofErr w:type="gramStart"/>
      <w:r w:rsidRPr="00810D1A">
        <w:rPr>
          <w:rFonts w:ascii="Arial" w:eastAsia="Times New Roman" w:hAnsi="Arial" w:cs="Arial"/>
          <w:sz w:val="24"/>
          <w:szCs w:val="24"/>
        </w:rPr>
        <w:t>)         20</w:t>
      </w:r>
      <w:proofErr w:type="gramEnd"/>
      <w:r w:rsidRPr="00810D1A">
        <w:rPr>
          <w:rFonts w:ascii="Arial" w:eastAsia="Times New Roman" w:hAnsi="Arial" w:cs="Arial"/>
          <w:sz w:val="24"/>
          <w:szCs w:val="24"/>
        </w:rPr>
        <w:t xml:space="preserve"> meters each direction</w:t>
      </w:r>
    </w:p>
    <w:p w14:paraId="24D74164"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Single leg squat     5 times then run out for 20 meters each leg</w:t>
      </w:r>
    </w:p>
    <w:p w14:paraId="70F46A9F"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Forward skips (arms across body</w:t>
      </w:r>
      <w:proofErr w:type="gramStart"/>
      <w:r w:rsidRPr="00810D1A">
        <w:rPr>
          <w:rFonts w:ascii="Arial" w:eastAsia="Times New Roman" w:hAnsi="Arial" w:cs="Arial"/>
          <w:sz w:val="24"/>
          <w:szCs w:val="24"/>
        </w:rPr>
        <w:t>)    20</w:t>
      </w:r>
      <w:proofErr w:type="gramEnd"/>
      <w:r w:rsidRPr="00810D1A">
        <w:rPr>
          <w:rFonts w:ascii="Arial" w:eastAsia="Times New Roman" w:hAnsi="Arial" w:cs="Arial"/>
          <w:sz w:val="24"/>
          <w:szCs w:val="24"/>
        </w:rPr>
        <w:t xml:space="preserve"> meters</w:t>
      </w:r>
    </w:p>
    <w:p w14:paraId="6BAB5909"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Backward skips (arms across body</w:t>
      </w:r>
      <w:proofErr w:type="gramStart"/>
      <w:r w:rsidRPr="00810D1A">
        <w:rPr>
          <w:rFonts w:ascii="Arial" w:eastAsia="Times New Roman" w:hAnsi="Arial" w:cs="Arial"/>
          <w:sz w:val="24"/>
          <w:szCs w:val="24"/>
        </w:rPr>
        <w:t>)    20</w:t>
      </w:r>
      <w:proofErr w:type="gramEnd"/>
      <w:r w:rsidRPr="00810D1A">
        <w:rPr>
          <w:rFonts w:ascii="Arial" w:eastAsia="Times New Roman" w:hAnsi="Arial" w:cs="Arial"/>
          <w:sz w:val="24"/>
          <w:szCs w:val="24"/>
        </w:rPr>
        <w:t xml:space="preserve"> meters</w:t>
      </w:r>
    </w:p>
    <w:p w14:paraId="2783911A"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 xml:space="preserve">Wide </w:t>
      </w:r>
      <w:proofErr w:type="gramStart"/>
      <w:r w:rsidRPr="00810D1A">
        <w:rPr>
          <w:rFonts w:ascii="Arial" w:eastAsia="Times New Roman" w:hAnsi="Arial" w:cs="Arial"/>
          <w:sz w:val="24"/>
          <w:szCs w:val="24"/>
        </w:rPr>
        <w:t>outs  5</w:t>
      </w:r>
      <w:proofErr w:type="gramEnd"/>
      <w:r w:rsidRPr="00810D1A">
        <w:rPr>
          <w:rFonts w:ascii="Arial" w:eastAsia="Times New Roman" w:hAnsi="Arial" w:cs="Arial"/>
          <w:sz w:val="24"/>
          <w:szCs w:val="24"/>
        </w:rPr>
        <w:t xml:space="preserve"> times then run out for 20 meters (back and forth)</w:t>
      </w:r>
    </w:p>
    <w:p w14:paraId="7D625C65"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Speed skater     5 times the run out for 20 meters (back and forth)</w:t>
      </w:r>
    </w:p>
    <w:p w14:paraId="417F999C"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Single mountain climber     5 times each leg the run out for 20 meters</w:t>
      </w:r>
    </w:p>
    <w:p w14:paraId="5734C685"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Retro running heel to butt    20 meters</w:t>
      </w:r>
    </w:p>
    <w:p w14:paraId="1EB0B5C8"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Double leg mountain climbers     5 times then run out for 20 meters</w:t>
      </w:r>
    </w:p>
    <w:p w14:paraId="7C3A8ED9" w14:textId="77777777" w:rsidR="00041C12" w:rsidRPr="00810D1A" w:rsidRDefault="00041C12" w:rsidP="00041C12">
      <w:pPr>
        <w:pStyle w:val="ListParagraph"/>
        <w:numPr>
          <w:ilvl w:val="0"/>
          <w:numId w:val="37"/>
        </w:numPr>
        <w:rPr>
          <w:rFonts w:ascii="Arial" w:eastAsia="Times New Roman" w:hAnsi="Arial" w:cs="Arial"/>
          <w:sz w:val="24"/>
          <w:szCs w:val="24"/>
        </w:rPr>
      </w:pPr>
      <w:r w:rsidRPr="00810D1A">
        <w:rPr>
          <w:rFonts w:ascii="Arial" w:eastAsia="Times New Roman" w:hAnsi="Arial" w:cs="Arial"/>
          <w:sz w:val="24"/>
          <w:szCs w:val="24"/>
        </w:rPr>
        <w:t>Retro running heel to butt    20 meters</w:t>
      </w:r>
    </w:p>
    <w:p w14:paraId="6D8708D3" w14:textId="05304AD3" w:rsidR="00041C12" w:rsidRPr="00A06983" w:rsidRDefault="00B839A5" w:rsidP="00041C12">
      <w:pPr>
        <w:pStyle w:val="ListParagraph"/>
        <w:numPr>
          <w:ilvl w:val="0"/>
          <w:numId w:val="1"/>
        </w:numPr>
        <w:rPr>
          <w:rFonts w:ascii="Arial" w:eastAsia="Times New Roman" w:hAnsi="Arial" w:cs="Arial"/>
          <w:sz w:val="24"/>
          <w:szCs w:val="24"/>
        </w:rPr>
      </w:pPr>
      <w:r>
        <w:rPr>
          <w:rFonts w:ascii="Arial" w:eastAsia="Times New Roman" w:hAnsi="Arial" w:cs="Arial"/>
        </w:rPr>
        <w:t xml:space="preserve">Some of </w:t>
      </w:r>
      <w:r w:rsidR="00041C12" w:rsidRPr="00184331">
        <w:rPr>
          <w:rFonts w:ascii="Arial" w:eastAsia="Times New Roman" w:hAnsi="Arial" w:cs="Arial"/>
        </w:rPr>
        <w:t xml:space="preserve">this routine can be seen at: </w:t>
      </w:r>
      <w:r w:rsidRPr="00B839A5">
        <w:t>https://www.youtube.com/watch?v=11QOuilfG8k</w:t>
      </w:r>
    </w:p>
    <w:p w14:paraId="3FBEE896" w14:textId="77777777" w:rsidR="00041C12" w:rsidRPr="002957E7" w:rsidRDefault="00041C12" w:rsidP="00041C12">
      <w:pPr>
        <w:rPr>
          <w:rFonts w:ascii="Arial" w:eastAsia="Times New Roman" w:hAnsi="Arial" w:cs="Arial"/>
          <w:b/>
          <w:i/>
          <w:sz w:val="28"/>
          <w:szCs w:val="28"/>
        </w:rPr>
      </w:pPr>
      <w:r w:rsidRPr="002957E7">
        <w:rPr>
          <w:rFonts w:ascii="Arial" w:eastAsia="Times New Roman" w:hAnsi="Arial" w:cs="Arial"/>
          <w:b/>
          <w:i/>
          <w:sz w:val="28"/>
          <w:szCs w:val="28"/>
        </w:rPr>
        <w:t>Stretching</w:t>
      </w:r>
    </w:p>
    <w:p w14:paraId="19ED8974" w14:textId="2937C7C1" w:rsidR="00041C12" w:rsidRDefault="00041C12" w:rsidP="00041C12">
      <w:pPr>
        <w:rPr>
          <w:rFonts w:ascii="Arial" w:eastAsia="Times New Roman" w:hAnsi="Arial" w:cs="Arial"/>
          <w:sz w:val="24"/>
          <w:szCs w:val="24"/>
        </w:rPr>
      </w:pPr>
      <w:r>
        <w:rPr>
          <w:rFonts w:ascii="Arial" w:eastAsia="Times New Roman" w:hAnsi="Arial" w:cs="Arial"/>
          <w:sz w:val="24"/>
          <w:szCs w:val="24"/>
        </w:rPr>
        <w:t xml:space="preserve">There are many types and definitions of stretching.  Research over the past 30 years has challenged the conventional thinking about what stretching does and what flexibility means.  With the potential dangers of stretching incorrectly, as well as the limited time in </w:t>
      </w:r>
      <w:proofErr w:type="spellStart"/>
      <w:r>
        <w:rPr>
          <w:rFonts w:ascii="Arial" w:eastAsia="Times New Roman" w:hAnsi="Arial" w:cs="Arial"/>
          <w:sz w:val="24"/>
          <w:szCs w:val="24"/>
        </w:rPr>
        <w:t>Tigres</w:t>
      </w:r>
      <w:proofErr w:type="spellEnd"/>
      <w:r>
        <w:rPr>
          <w:rFonts w:ascii="Arial" w:eastAsia="Times New Roman" w:hAnsi="Arial" w:cs="Arial"/>
          <w:sz w:val="24"/>
          <w:szCs w:val="24"/>
        </w:rPr>
        <w:t xml:space="preserve">, </w:t>
      </w:r>
      <w:r w:rsidR="0023254C">
        <w:rPr>
          <w:rFonts w:ascii="Arial" w:eastAsia="Times New Roman" w:hAnsi="Arial" w:cs="Arial"/>
          <w:sz w:val="24"/>
          <w:szCs w:val="24"/>
        </w:rPr>
        <w:t xml:space="preserve">traditional post workout </w:t>
      </w:r>
      <w:r>
        <w:rPr>
          <w:rFonts w:ascii="Arial" w:eastAsia="Times New Roman" w:hAnsi="Arial" w:cs="Arial"/>
          <w:sz w:val="24"/>
          <w:szCs w:val="24"/>
        </w:rPr>
        <w:t>stretching will not be done as part of our practices.</w:t>
      </w:r>
    </w:p>
    <w:p w14:paraId="5CE9D02A" w14:textId="622150CD" w:rsidR="00041C12" w:rsidRDefault="00041C12" w:rsidP="00041C12">
      <w:pPr>
        <w:rPr>
          <w:rFonts w:ascii="Arial" w:eastAsia="Times New Roman" w:hAnsi="Arial" w:cs="Arial"/>
          <w:sz w:val="24"/>
          <w:szCs w:val="24"/>
        </w:rPr>
      </w:pPr>
      <w:r>
        <w:rPr>
          <w:rFonts w:ascii="Arial" w:eastAsia="Times New Roman" w:hAnsi="Arial" w:cs="Arial"/>
          <w:sz w:val="24"/>
          <w:szCs w:val="24"/>
        </w:rPr>
        <w:t>If you absolutely feel like you must stretch, please consider doing Active Isolated Stretching during your own time.  It is a method that does not involve the stretch reflex, so performance isn’t compromised and if done correctly, is much safer than traditional static stretching.  To learn more, please see the following video</w:t>
      </w:r>
      <w:proofErr w:type="gramStart"/>
      <w:r>
        <w:rPr>
          <w:rFonts w:ascii="Arial" w:eastAsia="Times New Roman" w:hAnsi="Arial" w:cs="Arial"/>
          <w:sz w:val="24"/>
          <w:szCs w:val="24"/>
        </w:rPr>
        <w:t>:</w:t>
      </w:r>
      <w:r w:rsidR="0074317C">
        <w:rPr>
          <w:rFonts w:ascii="Arial" w:eastAsia="Times New Roman" w:hAnsi="Arial" w:cs="Arial"/>
          <w:sz w:val="24"/>
          <w:szCs w:val="24"/>
        </w:rPr>
        <w:t xml:space="preserve">  </w:t>
      </w:r>
      <w:proofErr w:type="gramEnd"/>
      <w:r w:rsidR="00186CE0">
        <w:fldChar w:fldCharType="begin"/>
      </w:r>
      <w:r w:rsidR="00186CE0">
        <w:instrText xml:space="preserve"> HYPERLINK "https://www.youtube.com/watch?v=R1gk_tHVxn4" </w:instrText>
      </w:r>
      <w:r w:rsidR="00186CE0">
        <w:fldChar w:fldCharType="separate"/>
      </w:r>
      <w:r w:rsidRPr="006F1F15">
        <w:rPr>
          <w:rStyle w:val="Hyperlink"/>
          <w:rFonts w:ascii="Arial" w:eastAsia="Times New Roman" w:hAnsi="Arial" w:cs="Arial"/>
          <w:sz w:val="24"/>
          <w:szCs w:val="24"/>
        </w:rPr>
        <w:t>https://www.youtube.com/watch?v=R1gk_tHVxn4</w:t>
      </w:r>
      <w:r w:rsidR="00186CE0">
        <w:rPr>
          <w:rStyle w:val="Hyperlink"/>
          <w:rFonts w:ascii="Arial" w:eastAsia="Times New Roman" w:hAnsi="Arial" w:cs="Arial"/>
          <w:sz w:val="24"/>
          <w:szCs w:val="24"/>
        </w:rPr>
        <w:fldChar w:fldCharType="end"/>
      </w:r>
    </w:p>
    <w:p w14:paraId="294EBC4F" w14:textId="75A75160" w:rsidR="0074317C" w:rsidRPr="0074317C" w:rsidRDefault="00041C12" w:rsidP="00184331">
      <w:pPr>
        <w:rPr>
          <w:rFonts w:ascii="Arial" w:eastAsia="Times New Roman" w:hAnsi="Arial" w:cs="Arial"/>
          <w:sz w:val="24"/>
          <w:szCs w:val="24"/>
        </w:rPr>
      </w:pPr>
      <w:r>
        <w:rPr>
          <w:rFonts w:ascii="Arial" w:eastAsia="Times New Roman" w:hAnsi="Arial" w:cs="Arial"/>
          <w:sz w:val="24"/>
          <w:szCs w:val="24"/>
        </w:rPr>
        <w:t>Here is a website with links to quite a few studies related to stretching (it is primarily focused on stretching as a warm up, but much still applies in general).</w:t>
      </w:r>
      <w:r w:rsidR="0074317C">
        <w:rPr>
          <w:rFonts w:ascii="Arial" w:eastAsia="Times New Roman" w:hAnsi="Arial" w:cs="Arial"/>
          <w:sz w:val="24"/>
          <w:szCs w:val="24"/>
        </w:rPr>
        <w:t xml:space="preserve">  </w:t>
      </w:r>
      <w:hyperlink r:id="rId12" w:history="1">
        <w:r w:rsidRPr="006F1F15">
          <w:rPr>
            <w:rStyle w:val="Hyperlink"/>
            <w:rFonts w:ascii="Arial" w:eastAsia="Times New Roman" w:hAnsi="Arial" w:cs="Arial"/>
            <w:sz w:val="24"/>
            <w:szCs w:val="24"/>
          </w:rPr>
          <w:t>http://bretcontreras.com/what-does-sports-science-research-have-to-say-about-warming-up/</w:t>
        </w:r>
      </w:hyperlink>
    </w:p>
    <w:p w14:paraId="08927334" w14:textId="38DD3B7F" w:rsidR="00BF2C6F" w:rsidRPr="004767F7" w:rsidRDefault="00186CE0" w:rsidP="00184331">
      <w:pPr>
        <w:rPr>
          <w:rFonts w:ascii="Arial" w:hAnsi="Arial"/>
          <w:sz w:val="24"/>
          <w:szCs w:val="24"/>
        </w:rPr>
      </w:pPr>
      <w:r>
        <w:rPr>
          <w:rFonts w:ascii="Arial" w:hAnsi="Arial"/>
          <w:sz w:val="24"/>
          <w:szCs w:val="24"/>
        </w:rPr>
        <w:lastRenderedPageBreak/>
        <w:t>February 4</w:t>
      </w:r>
      <w:r w:rsidR="006B1EAB" w:rsidRPr="004767F7">
        <w:rPr>
          <w:rFonts w:ascii="Arial" w:hAnsi="Arial"/>
          <w:sz w:val="24"/>
          <w:szCs w:val="24"/>
        </w:rPr>
        <w:t xml:space="preserve"> -</w:t>
      </w:r>
      <w:r>
        <w:rPr>
          <w:rFonts w:ascii="Arial" w:hAnsi="Arial"/>
          <w:sz w:val="24"/>
          <w:szCs w:val="24"/>
        </w:rPr>
        <w:t xml:space="preserve"> 10</w:t>
      </w:r>
    </w:p>
    <w:p w14:paraId="755A431E" w14:textId="52A8525F" w:rsidR="00BF2C6F" w:rsidRPr="004767F7" w:rsidRDefault="00284170" w:rsidP="00184331">
      <w:pPr>
        <w:rPr>
          <w:rFonts w:ascii="Arial" w:hAnsi="Arial"/>
          <w:sz w:val="24"/>
          <w:szCs w:val="24"/>
        </w:rPr>
      </w:pPr>
      <w:r w:rsidRPr="0023254C">
        <w:rPr>
          <w:rFonts w:ascii="Arial" w:hAnsi="Arial"/>
          <w:sz w:val="24"/>
          <w:szCs w:val="24"/>
        </w:rPr>
        <w:t>Week 1</w:t>
      </w:r>
      <w:r w:rsidRPr="004767F7">
        <w:rPr>
          <w:rFonts w:ascii="Arial" w:hAnsi="Arial"/>
          <w:sz w:val="24"/>
          <w:szCs w:val="24"/>
        </w:rPr>
        <w:t xml:space="preserve"> – </w:t>
      </w:r>
      <w:r w:rsidRPr="004767F7">
        <w:rPr>
          <w:rFonts w:ascii="Arial" w:hAnsi="Arial"/>
          <w:i/>
          <w:sz w:val="24"/>
          <w:szCs w:val="24"/>
        </w:rPr>
        <w:t>Early Season</w:t>
      </w:r>
    </w:p>
    <w:tbl>
      <w:tblPr>
        <w:tblStyle w:val="TableGrid"/>
        <w:tblW w:w="10992" w:type="dxa"/>
        <w:tblLook w:val="04A0" w:firstRow="1" w:lastRow="0" w:firstColumn="1" w:lastColumn="0" w:noHBand="0" w:noVBand="1"/>
      </w:tblPr>
      <w:tblGrid>
        <w:gridCol w:w="1638"/>
        <w:gridCol w:w="1176"/>
        <w:gridCol w:w="2020"/>
        <w:gridCol w:w="6158"/>
      </w:tblGrid>
      <w:tr w:rsidR="00DA7772" w14:paraId="25C4B4FF" w14:textId="77777777" w:rsidTr="00DA7772">
        <w:trPr>
          <w:trHeight w:val="353"/>
        </w:trPr>
        <w:tc>
          <w:tcPr>
            <w:tcW w:w="1638" w:type="dxa"/>
            <w:shd w:val="clear" w:color="auto" w:fill="FF6600"/>
          </w:tcPr>
          <w:p w14:paraId="2318DBAB" w14:textId="15E20EA8" w:rsidR="00DA7772" w:rsidRPr="004767F7" w:rsidRDefault="00DA7772" w:rsidP="006B1EAB">
            <w:pPr>
              <w:jc w:val="center"/>
              <w:rPr>
                <w:rFonts w:ascii="Arial" w:hAnsi="Arial"/>
                <w:b/>
                <w:sz w:val="24"/>
                <w:szCs w:val="24"/>
              </w:rPr>
            </w:pPr>
            <w:r w:rsidRPr="004767F7">
              <w:rPr>
                <w:rFonts w:ascii="Arial" w:hAnsi="Arial"/>
                <w:b/>
                <w:sz w:val="24"/>
                <w:szCs w:val="24"/>
              </w:rPr>
              <w:t>Day</w:t>
            </w:r>
          </w:p>
        </w:tc>
        <w:tc>
          <w:tcPr>
            <w:tcW w:w="1176" w:type="dxa"/>
            <w:shd w:val="clear" w:color="auto" w:fill="FF6600"/>
          </w:tcPr>
          <w:p w14:paraId="0BAFEEE3" w14:textId="6D693628" w:rsidR="00DA7772" w:rsidRPr="004767F7" w:rsidRDefault="00DA7772" w:rsidP="006B1EAB">
            <w:pPr>
              <w:jc w:val="center"/>
              <w:rPr>
                <w:rFonts w:ascii="Arial" w:hAnsi="Arial"/>
                <w:b/>
                <w:sz w:val="24"/>
                <w:szCs w:val="24"/>
              </w:rPr>
            </w:pPr>
            <w:r w:rsidRPr="004767F7">
              <w:rPr>
                <w:rFonts w:ascii="Arial" w:hAnsi="Arial"/>
                <w:b/>
                <w:sz w:val="24"/>
                <w:szCs w:val="24"/>
              </w:rPr>
              <w:t>Group</w:t>
            </w:r>
          </w:p>
        </w:tc>
        <w:tc>
          <w:tcPr>
            <w:tcW w:w="2020" w:type="dxa"/>
            <w:shd w:val="clear" w:color="auto" w:fill="FF6600"/>
          </w:tcPr>
          <w:p w14:paraId="776C440B" w14:textId="1C58F78F" w:rsidR="00DA7772" w:rsidRPr="004767F7" w:rsidRDefault="00DA7772" w:rsidP="006B1EAB">
            <w:pPr>
              <w:jc w:val="center"/>
              <w:rPr>
                <w:rFonts w:ascii="Arial" w:hAnsi="Arial"/>
                <w:b/>
                <w:sz w:val="24"/>
                <w:szCs w:val="24"/>
              </w:rPr>
            </w:pPr>
            <w:r w:rsidRPr="004767F7">
              <w:rPr>
                <w:rFonts w:ascii="Arial" w:hAnsi="Arial"/>
                <w:b/>
                <w:sz w:val="24"/>
                <w:szCs w:val="24"/>
              </w:rPr>
              <w:t>Drills</w:t>
            </w:r>
          </w:p>
        </w:tc>
        <w:tc>
          <w:tcPr>
            <w:tcW w:w="6158" w:type="dxa"/>
            <w:shd w:val="clear" w:color="auto" w:fill="FF6600"/>
          </w:tcPr>
          <w:p w14:paraId="0F7B4213" w14:textId="1E3643DB" w:rsidR="00DA7772" w:rsidRPr="004767F7" w:rsidRDefault="00DA7772" w:rsidP="006B1EAB">
            <w:pPr>
              <w:jc w:val="center"/>
              <w:rPr>
                <w:rFonts w:ascii="Arial" w:hAnsi="Arial"/>
                <w:b/>
                <w:sz w:val="24"/>
                <w:szCs w:val="24"/>
              </w:rPr>
            </w:pPr>
            <w:r w:rsidRPr="004767F7">
              <w:rPr>
                <w:rFonts w:ascii="Arial" w:hAnsi="Arial"/>
                <w:b/>
                <w:sz w:val="24"/>
                <w:szCs w:val="24"/>
              </w:rPr>
              <w:t>Workout</w:t>
            </w:r>
          </w:p>
        </w:tc>
      </w:tr>
      <w:tr w:rsidR="00DA7772" w14:paraId="6DAB33FB" w14:textId="77777777" w:rsidTr="00614B06">
        <w:trPr>
          <w:trHeight w:val="386"/>
        </w:trPr>
        <w:tc>
          <w:tcPr>
            <w:tcW w:w="1638" w:type="dxa"/>
            <w:vMerge w:val="restart"/>
          </w:tcPr>
          <w:p w14:paraId="58F6B87F" w14:textId="0C10C152" w:rsidR="00DA7772" w:rsidRPr="004767F7" w:rsidRDefault="00DA7772" w:rsidP="00184331">
            <w:pPr>
              <w:rPr>
                <w:rFonts w:ascii="Arial" w:hAnsi="Arial"/>
                <w:sz w:val="20"/>
                <w:szCs w:val="20"/>
              </w:rPr>
            </w:pPr>
            <w:r w:rsidRPr="004767F7">
              <w:rPr>
                <w:rFonts w:ascii="Arial" w:hAnsi="Arial"/>
                <w:sz w:val="20"/>
                <w:szCs w:val="20"/>
              </w:rPr>
              <w:t>Maintenance</w:t>
            </w:r>
          </w:p>
          <w:p w14:paraId="06605F33" w14:textId="705CC3F3" w:rsidR="00DA7772" w:rsidRPr="004767F7" w:rsidRDefault="00DA7772" w:rsidP="00184331">
            <w:pPr>
              <w:rPr>
                <w:rFonts w:ascii="Arial" w:hAnsi="Arial"/>
                <w:sz w:val="20"/>
                <w:szCs w:val="20"/>
              </w:rPr>
            </w:pPr>
            <w:r w:rsidRPr="004767F7">
              <w:rPr>
                <w:rFonts w:ascii="Arial" w:hAnsi="Arial"/>
                <w:sz w:val="20"/>
                <w:szCs w:val="20"/>
              </w:rPr>
              <w:t>Monday</w:t>
            </w:r>
          </w:p>
        </w:tc>
        <w:tc>
          <w:tcPr>
            <w:tcW w:w="1176" w:type="dxa"/>
          </w:tcPr>
          <w:p w14:paraId="3A30E2B9" w14:textId="57D1FEFA" w:rsidR="00DA7772" w:rsidRPr="004767F7" w:rsidRDefault="00DA7772" w:rsidP="00184331">
            <w:pPr>
              <w:rPr>
                <w:rFonts w:ascii="Arial" w:hAnsi="Arial"/>
                <w:sz w:val="20"/>
                <w:szCs w:val="20"/>
              </w:rPr>
            </w:pPr>
            <w:r w:rsidRPr="004767F7">
              <w:rPr>
                <w:rFonts w:ascii="Arial" w:hAnsi="Arial"/>
                <w:sz w:val="20"/>
                <w:szCs w:val="20"/>
              </w:rPr>
              <w:t>Sprint</w:t>
            </w:r>
          </w:p>
        </w:tc>
        <w:tc>
          <w:tcPr>
            <w:tcW w:w="2020" w:type="dxa"/>
          </w:tcPr>
          <w:p w14:paraId="007699B8" w14:textId="2352651F" w:rsidR="00DA7772" w:rsidRPr="004767F7" w:rsidRDefault="00614B06" w:rsidP="00184331">
            <w:pPr>
              <w:rPr>
                <w:rFonts w:ascii="Arial" w:hAnsi="Arial"/>
                <w:sz w:val="20"/>
                <w:szCs w:val="20"/>
              </w:rPr>
            </w:pPr>
            <w:r>
              <w:rPr>
                <w:rFonts w:ascii="Arial" w:hAnsi="Arial"/>
                <w:sz w:val="20"/>
                <w:szCs w:val="20"/>
              </w:rPr>
              <w:t>No Practice</w:t>
            </w:r>
          </w:p>
        </w:tc>
        <w:tc>
          <w:tcPr>
            <w:tcW w:w="6158" w:type="dxa"/>
          </w:tcPr>
          <w:p w14:paraId="60F3D865" w14:textId="78850D0B" w:rsidR="00614B06" w:rsidRPr="004767F7" w:rsidRDefault="00614B06" w:rsidP="00184331">
            <w:pPr>
              <w:rPr>
                <w:rFonts w:ascii="Arial" w:hAnsi="Arial"/>
                <w:sz w:val="20"/>
                <w:szCs w:val="20"/>
              </w:rPr>
            </w:pPr>
            <w:r>
              <w:rPr>
                <w:rFonts w:ascii="Arial" w:hAnsi="Arial"/>
                <w:sz w:val="20"/>
                <w:szCs w:val="20"/>
              </w:rPr>
              <w:t>Parent Meeting</w:t>
            </w:r>
          </w:p>
        </w:tc>
      </w:tr>
      <w:tr w:rsidR="00DA7772" w14:paraId="3C786740" w14:textId="77777777" w:rsidTr="00DA7772">
        <w:trPr>
          <w:trHeight w:val="141"/>
        </w:trPr>
        <w:tc>
          <w:tcPr>
            <w:tcW w:w="1638" w:type="dxa"/>
            <w:vMerge/>
          </w:tcPr>
          <w:p w14:paraId="5BF62881" w14:textId="1D39292F" w:rsidR="00DA7772" w:rsidRPr="004767F7" w:rsidRDefault="00DA7772" w:rsidP="00184331">
            <w:pPr>
              <w:rPr>
                <w:rFonts w:ascii="Arial" w:hAnsi="Arial"/>
                <w:sz w:val="20"/>
                <w:szCs w:val="20"/>
              </w:rPr>
            </w:pPr>
          </w:p>
        </w:tc>
        <w:tc>
          <w:tcPr>
            <w:tcW w:w="1176" w:type="dxa"/>
          </w:tcPr>
          <w:p w14:paraId="0D7CD4AD" w14:textId="2E2FA3FF" w:rsidR="00DA7772" w:rsidRPr="004767F7" w:rsidRDefault="00DA7772" w:rsidP="00184331">
            <w:pPr>
              <w:rPr>
                <w:rFonts w:ascii="Arial" w:hAnsi="Arial"/>
                <w:sz w:val="20"/>
                <w:szCs w:val="20"/>
              </w:rPr>
            </w:pPr>
            <w:r w:rsidRPr="004767F7">
              <w:rPr>
                <w:rFonts w:ascii="Arial" w:hAnsi="Arial"/>
                <w:sz w:val="20"/>
                <w:szCs w:val="20"/>
              </w:rPr>
              <w:t>Distance</w:t>
            </w:r>
          </w:p>
        </w:tc>
        <w:tc>
          <w:tcPr>
            <w:tcW w:w="2020" w:type="dxa"/>
          </w:tcPr>
          <w:p w14:paraId="08F7B556" w14:textId="386350F1" w:rsidR="00DA7772" w:rsidRPr="004767F7" w:rsidRDefault="00614B06" w:rsidP="00184331">
            <w:pPr>
              <w:rPr>
                <w:rFonts w:ascii="Arial" w:hAnsi="Arial"/>
                <w:sz w:val="20"/>
                <w:szCs w:val="20"/>
              </w:rPr>
            </w:pPr>
            <w:r>
              <w:rPr>
                <w:rFonts w:ascii="Arial" w:hAnsi="Arial"/>
                <w:sz w:val="20"/>
                <w:szCs w:val="20"/>
              </w:rPr>
              <w:t>No Practice</w:t>
            </w:r>
          </w:p>
        </w:tc>
        <w:tc>
          <w:tcPr>
            <w:tcW w:w="6158" w:type="dxa"/>
          </w:tcPr>
          <w:p w14:paraId="21F45878" w14:textId="48E261C5" w:rsidR="00DA7772" w:rsidRPr="004767F7" w:rsidRDefault="00614B06" w:rsidP="00184331">
            <w:pPr>
              <w:rPr>
                <w:rFonts w:ascii="Arial" w:hAnsi="Arial"/>
                <w:sz w:val="20"/>
                <w:szCs w:val="20"/>
              </w:rPr>
            </w:pPr>
            <w:r>
              <w:rPr>
                <w:rFonts w:ascii="Arial" w:hAnsi="Arial"/>
                <w:sz w:val="20"/>
                <w:szCs w:val="20"/>
              </w:rPr>
              <w:t>Parent Meeting</w:t>
            </w:r>
          </w:p>
        </w:tc>
      </w:tr>
      <w:tr w:rsidR="00DA7772" w14:paraId="1EE4E338" w14:textId="77777777" w:rsidTr="00614B06">
        <w:trPr>
          <w:trHeight w:val="467"/>
        </w:trPr>
        <w:tc>
          <w:tcPr>
            <w:tcW w:w="1638" w:type="dxa"/>
            <w:vMerge w:val="restart"/>
          </w:tcPr>
          <w:p w14:paraId="721DD438" w14:textId="5FB2553F" w:rsidR="00DA7772" w:rsidRPr="004767F7" w:rsidRDefault="00DA7772" w:rsidP="00184331">
            <w:pPr>
              <w:rPr>
                <w:rFonts w:ascii="Arial" w:hAnsi="Arial"/>
                <w:sz w:val="20"/>
                <w:szCs w:val="20"/>
              </w:rPr>
            </w:pPr>
            <w:r w:rsidRPr="004767F7">
              <w:rPr>
                <w:rFonts w:ascii="Arial" w:hAnsi="Arial"/>
                <w:sz w:val="20"/>
                <w:szCs w:val="20"/>
              </w:rPr>
              <w:t>Warrior Wednesday</w:t>
            </w:r>
          </w:p>
        </w:tc>
        <w:tc>
          <w:tcPr>
            <w:tcW w:w="1176" w:type="dxa"/>
          </w:tcPr>
          <w:p w14:paraId="7D635D9A" w14:textId="74B34C0B" w:rsidR="00DA7772" w:rsidRPr="004767F7" w:rsidRDefault="00DA7772" w:rsidP="00184331">
            <w:pPr>
              <w:rPr>
                <w:rFonts w:ascii="Arial" w:hAnsi="Arial"/>
                <w:sz w:val="20"/>
                <w:szCs w:val="20"/>
              </w:rPr>
            </w:pPr>
            <w:r w:rsidRPr="004767F7">
              <w:rPr>
                <w:rFonts w:ascii="Arial" w:hAnsi="Arial"/>
                <w:sz w:val="20"/>
                <w:szCs w:val="20"/>
              </w:rPr>
              <w:t>Sprint</w:t>
            </w:r>
          </w:p>
        </w:tc>
        <w:tc>
          <w:tcPr>
            <w:tcW w:w="2020" w:type="dxa"/>
          </w:tcPr>
          <w:p w14:paraId="3ACEF4CF" w14:textId="77777777" w:rsidR="00EA3000" w:rsidRPr="004767F7" w:rsidRDefault="00EA3000" w:rsidP="00EA3000">
            <w:pPr>
              <w:rPr>
                <w:rFonts w:ascii="Arial" w:hAnsi="Arial"/>
                <w:sz w:val="20"/>
                <w:szCs w:val="20"/>
              </w:rPr>
            </w:pPr>
            <w:r w:rsidRPr="004767F7">
              <w:rPr>
                <w:rFonts w:ascii="Arial" w:hAnsi="Arial"/>
                <w:sz w:val="20"/>
                <w:szCs w:val="20"/>
              </w:rPr>
              <w:t>Aerobic Work Speed Ladder +</w:t>
            </w:r>
          </w:p>
          <w:p w14:paraId="680AE77C" w14:textId="30928A9B" w:rsidR="00DA7772" w:rsidRPr="004767F7" w:rsidRDefault="00EA3000" w:rsidP="00EA3000">
            <w:pPr>
              <w:rPr>
                <w:rFonts w:ascii="Arial" w:hAnsi="Arial"/>
                <w:sz w:val="20"/>
                <w:szCs w:val="20"/>
              </w:rPr>
            </w:pPr>
            <w:r w:rsidRPr="004767F7">
              <w:rPr>
                <w:rFonts w:ascii="Arial" w:hAnsi="Arial"/>
                <w:sz w:val="20"/>
                <w:szCs w:val="20"/>
              </w:rPr>
              <w:t>Laying starts</w:t>
            </w:r>
          </w:p>
        </w:tc>
        <w:tc>
          <w:tcPr>
            <w:tcW w:w="6158" w:type="dxa"/>
          </w:tcPr>
          <w:p w14:paraId="716C529B" w14:textId="321CBFBE" w:rsidR="005819B7" w:rsidRPr="004767F7" w:rsidRDefault="005819B7" w:rsidP="005819B7">
            <w:pPr>
              <w:rPr>
                <w:rFonts w:ascii="Arial" w:hAnsi="Arial"/>
                <w:sz w:val="20"/>
                <w:szCs w:val="20"/>
              </w:rPr>
            </w:pPr>
            <w:r w:rsidRPr="004767F7">
              <w:rPr>
                <w:rFonts w:ascii="Arial" w:hAnsi="Arial"/>
                <w:sz w:val="20"/>
                <w:szCs w:val="20"/>
              </w:rPr>
              <w:t>1 Mile (E)</w:t>
            </w:r>
            <w:r w:rsidR="000A18A9">
              <w:rPr>
                <w:rFonts w:ascii="Arial" w:hAnsi="Arial"/>
                <w:sz w:val="20"/>
                <w:szCs w:val="20"/>
              </w:rPr>
              <w:t xml:space="preserve">, </w:t>
            </w:r>
            <w:r w:rsidR="000A18A9" w:rsidRPr="004767F7">
              <w:rPr>
                <w:rFonts w:ascii="Arial" w:hAnsi="Arial"/>
                <w:sz w:val="20"/>
                <w:szCs w:val="20"/>
              </w:rPr>
              <w:t>4 x 100m strides</w:t>
            </w:r>
          </w:p>
          <w:p w14:paraId="055F7AB5" w14:textId="63A9EEA1" w:rsidR="00DA7772" w:rsidRPr="004767F7" w:rsidRDefault="005819B7" w:rsidP="005819B7">
            <w:pPr>
              <w:rPr>
                <w:rFonts w:ascii="Arial" w:hAnsi="Arial"/>
                <w:sz w:val="20"/>
                <w:szCs w:val="20"/>
              </w:rPr>
            </w:pPr>
            <w:r w:rsidRPr="004767F7">
              <w:rPr>
                <w:rFonts w:ascii="Arial" w:hAnsi="Arial"/>
                <w:sz w:val="20"/>
                <w:szCs w:val="20"/>
              </w:rPr>
              <w:t>Purpose – Aerobic capacity</w:t>
            </w:r>
          </w:p>
        </w:tc>
      </w:tr>
      <w:tr w:rsidR="00DA7772" w14:paraId="2EB8DF82" w14:textId="77777777" w:rsidTr="00DA7772">
        <w:trPr>
          <w:trHeight w:val="141"/>
        </w:trPr>
        <w:tc>
          <w:tcPr>
            <w:tcW w:w="1638" w:type="dxa"/>
            <w:vMerge/>
          </w:tcPr>
          <w:p w14:paraId="4DED8DD8" w14:textId="76488D3D" w:rsidR="00DA7772" w:rsidRPr="004767F7" w:rsidRDefault="00DA7772" w:rsidP="00184331">
            <w:pPr>
              <w:rPr>
                <w:rFonts w:ascii="Arial" w:hAnsi="Arial"/>
                <w:sz w:val="20"/>
                <w:szCs w:val="20"/>
              </w:rPr>
            </w:pPr>
          </w:p>
        </w:tc>
        <w:tc>
          <w:tcPr>
            <w:tcW w:w="1176" w:type="dxa"/>
          </w:tcPr>
          <w:p w14:paraId="2D6781A5" w14:textId="1D793D1B" w:rsidR="00DA7772" w:rsidRPr="004767F7" w:rsidRDefault="00DA7772" w:rsidP="00184331">
            <w:pPr>
              <w:rPr>
                <w:rFonts w:ascii="Arial" w:hAnsi="Arial"/>
                <w:sz w:val="20"/>
                <w:szCs w:val="20"/>
              </w:rPr>
            </w:pPr>
            <w:r w:rsidRPr="004767F7">
              <w:rPr>
                <w:rFonts w:ascii="Arial" w:hAnsi="Arial"/>
                <w:sz w:val="20"/>
                <w:szCs w:val="20"/>
              </w:rPr>
              <w:t>Distance</w:t>
            </w:r>
          </w:p>
        </w:tc>
        <w:tc>
          <w:tcPr>
            <w:tcW w:w="2020" w:type="dxa"/>
          </w:tcPr>
          <w:p w14:paraId="76E5592D" w14:textId="00DC3B3F" w:rsidR="00DA7772" w:rsidRPr="004767F7" w:rsidRDefault="00EA3000" w:rsidP="005E0C21">
            <w:pPr>
              <w:rPr>
                <w:rFonts w:ascii="Arial" w:hAnsi="Arial"/>
                <w:sz w:val="20"/>
                <w:szCs w:val="20"/>
              </w:rPr>
            </w:pPr>
            <w:r>
              <w:rPr>
                <w:rFonts w:ascii="Arial" w:hAnsi="Arial"/>
                <w:sz w:val="20"/>
                <w:szCs w:val="20"/>
              </w:rPr>
              <w:t>Aerobic</w:t>
            </w:r>
          </w:p>
        </w:tc>
        <w:tc>
          <w:tcPr>
            <w:tcW w:w="6158" w:type="dxa"/>
          </w:tcPr>
          <w:p w14:paraId="6971DA75" w14:textId="77777777" w:rsidR="00DA7772" w:rsidRPr="004767F7" w:rsidRDefault="00DA7772" w:rsidP="00284170">
            <w:pPr>
              <w:rPr>
                <w:rFonts w:ascii="Arial" w:hAnsi="Arial"/>
                <w:sz w:val="20"/>
                <w:szCs w:val="20"/>
              </w:rPr>
            </w:pPr>
            <w:r w:rsidRPr="004767F7">
              <w:rPr>
                <w:rFonts w:ascii="Arial" w:hAnsi="Arial"/>
                <w:sz w:val="20"/>
                <w:szCs w:val="20"/>
              </w:rPr>
              <w:t>4 Miles (E), 4 x 100m strides</w:t>
            </w:r>
          </w:p>
          <w:p w14:paraId="579B0311" w14:textId="0D03E99F" w:rsidR="00DA7772" w:rsidRPr="004767F7" w:rsidRDefault="00DA7772" w:rsidP="00284170">
            <w:pPr>
              <w:rPr>
                <w:rFonts w:ascii="Arial" w:hAnsi="Arial"/>
                <w:sz w:val="20"/>
                <w:szCs w:val="20"/>
              </w:rPr>
            </w:pPr>
            <w:r w:rsidRPr="004767F7">
              <w:rPr>
                <w:rFonts w:ascii="Arial" w:hAnsi="Arial"/>
                <w:sz w:val="20"/>
                <w:szCs w:val="20"/>
              </w:rPr>
              <w:t>Purpose – Aerobic capacity, running economy/form</w:t>
            </w:r>
          </w:p>
        </w:tc>
      </w:tr>
      <w:tr w:rsidR="00DA7772" w14:paraId="2A1CBF51" w14:textId="77777777" w:rsidTr="00DA7772">
        <w:trPr>
          <w:trHeight w:val="629"/>
        </w:trPr>
        <w:tc>
          <w:tcPr>
            <w:tcW w:w="1638" w:type="dxa"/>
            <w:vMerge w:val="restart"/>
          </w:tcPr>
          <w:p w14:paraId="79D530D1" w14:textId="02BEAD74" w:rsidR="00DA7772" w:rsidRPr="004767F7" w:rsidRDefault="00DA7772" w:rsidP="00184331">
            <w:pPr>
              <w:rPr>
                <w:rFonts w:ascii="Arial" w:hAnsi="Arial"/>
                <w:sz w:val="20"/>
                <w:szCs w:val="20"/>
              </w:rPr>
            </w:pPr>
            <w:r w:rsidRPr="004767F7">
              <w:rPr>
                <w:rFonts w:ascii="Arial" w:hAnsi="Arial"/>
                <w:sz w:val="20"/>
                <w:szCs w:val="20"/>
              </w:rPr>
              <w:t>T.N.T.</w:t>
            </w:r>
          </w:p>
          <w:p w14:paraId="056342CA" w14:textId="7FBB2A1F" w:rsidR="00DA7772" w:rsidRPr="004767F7" w:rsidRDefault="00DA7772" w:rsidP="00184331">
            <w:pPr>
              <w:rPr>
                <w:rFonts w:ascii="Arial" w:hAnsi="Arial"/>
                <w:sz w:val="20"/>
                <w:szCs w:val="20"/>
              </w:rPr>
            </w:pPr>
            <w:r w:rsidRPr="004767F7">
              <w:rPr>
                <w:rFonts w:ascii="Arial" w:hAnsi="Arial"/>
                <w:sz w:val="20"/>
                <w:szCs w:val="20"/>
              </w:rPr>
              <w:t>Thursday</w:t>
            </w:r>
          </w:p>
        </w:tc>
        <w:tc>
          <w:tcPr>
            <w:tcW w:w="1176" w:type="dxa"/>
          </w:tcPr>
          <w:p w14:paraId="4C05FA93" w14:textId="4F29F911" w:rsidR="00DA7772" w:rsidRPr="004767F7" w:rsidRDefault="00DA7772" w:rsidP="00184331">
            <w:pPr>
              <w:rPr>
                <w:rFonts w:ascii="Arial" w:hAnsi="Arial"/>
                <w:sz w:val="20"/>
                <w:szCs w:val="20"/>
              </w:rPr>
            </w:pPr>
            <w:r w:rsidRPr="004767F7">
              <w:rPr>
                <w:rFonts w:ascii="Arial" w:hAnsi="Arial"/>
                <w:sz w:val="20"/>
                <w:szCs w:val="20"/>
              </w:rPr>
              <w:t>Sprint</w:t>
            </w:r>
          </w:p>
        </w:tc>
        <w:tc>
          <w:tcPr>
            <w:tcW w:w="2020" w:type="dxa"/>
          </w:tcPr>
          <w:p w14:paraId="1C6AC647" w14:textId="2A345B38" w:rsidR="00DA7772" w:rsidRPr="004767F7" w:rsidRDefault="005E0C21" w:rsidP="00184331">
            <w:pPr>
              <w:rPr>
                <w:rFonts w:ascii="Arial" w:hAnsi="Arial"/>
                <w:sz w:val="20"/>
                <w:szCs w:val="20"/>
              </w:rPr>
            </w:pPr>
            <w:r>
              <w:rPr>
                <w:rFonts w:ascii="Arial" w:hAnsi="Arial"/>
                <w:sz w:val="20"/>
                <w:szCs w:val="20"/>
              </w:rPr>
              <w:t>N/A</w:t>
            </w:r>
          </w:p>
        </w:tc>
        <w:tc>
          <w:tcPr>
            <w:tcW w:w="6158" w:type="dxa"/>
          </w:tcPr>
          <w:p w14:paraId="47454259" w14:textId="1680DB66" w:rsidR="00DA7772" w:rsidRPr="004767F7" w:rsidRDefault="00DA7772" w:rsidP="00284170">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DA7772" w14:paraId="5B29F498" w14:textId="77777777" w:rsidTr="00DA7772">
        <w:trPr>
          <w:trHeight w:val="141"/>
        </w:trPr>
        <w:tc>
          <w:tcPr>
            <w:tcW w:w="1638" w:type="dxa"/>
            <w:vMerge/>
          </w:tcPr>
          <w:p w14:paraId="2BE4460B" w14:textId="2A36D254" w:rsidR="00DA7772" w:rsidRPr="004767F7" w:rsidRDefault="00DA7772" w:rsidP="00184331">
            <w:pPr>
              <w:rPr>
                <w:rFonts w:ascii="Arial" w:hAnsi="Arial"/>
                <w:sz w:val="20"/>
                <w:szCs w:val="20"/>
              </w:rPr>
            </w:pPr>
          </w:p>
        </w:tc>
        <w:tc>
          <w:tcPr>
            <w:tcW w:w="1176" w:type="dxa"/>
          </w:tcPr>
          <w:p w14:paraId="6F5FCFA3" w14:textId="1844ED3A" w:rsidR="00DA7772" w:rsidRPr="004767F7" w:rsidRDefault="00DA7772" w:rsidP="00184331">
            <w:pPr>
              <w:rPr>
                <w:rFonts w:ascii="Arial" w:hAnsi="Arial"/>
                <w:sz w:val="20"/>
                <w:szCs w:val="20"/>
              </w:rPr>
            </w:pPr>
            <w:r w:rsidRPr="004767F7">
              <w:rPr>
                <w:rFonts w:ascii="Arial" w:hAnsi="Arial"/>
                <w:sz w:val="20"/>
                <w:szCs w:val="20"/>
              </w:rPr>
              <w:t>Distance</w:t>
            </w:r>
          </w:p>
        </w:tc>
        <w:tc>
          <w:tcPr>
            <w:tcW w:w="2020" w:type="dxa"/>
          </w:tcPr>
          <w:p w14:paraId="49AD9088" w14:textId="43C089FE" w:rsidR="00DA7772" w:rsidRPr="004767F7" w:rsidRDefault="005E0C21" w:rsidP="00184331">
            <w:pPr>
              <w:rPr>
                <w:rFonts w:ascii="Arial" w:hAnsi="Arial"/>
                <w:sz w:val="20"/>
                <w:szCs w:val="20"/>
              </w:rPr>
            </w:pPr>
            <w:r>
              <w:rPr>
                <w:rFonts w:ascii="Arial" w:hAnsi="Arial"/>
                <w:sz w:val="20"/>
                <w:szCs w:val="20"/>
              </w:rPr>
              <w:t>N/A</w:t>
            </w:r>
          </w:p>
        </w:tc>
        <w:tc>
          <w:tcPr>
            <w:tcW w:w="6158" w:type="dxa"/>
          </w:tcPr>
          <w:p w14:paraId="6C49F50D" w14:textId="12DCED6F" w:rsidR="00DA7772" w:rsidRPr="004767F7" w:rsidRDefault="00DA7772" w:rsidP="00284170">
            <w:pPr>
              <w:rPr>
                <w:rFonts w:ascii="Arial" w:hAnsi="Arial"/>
                <w:sz w:val="20"/>
                <w:szCs w:val="20"/>
              </w:rPr>
            </w:pPr>
            <w:r w:rsidRPr="004767F7">
              <w:rPr>
                <w:rFonts w:ascii="Arial" w:hAnsi="Arial"/>
                <w:sz w:val="20"/>
                <w:szCs w:val="20"/>
              </w:rPr>
              <w:t xml:space="preserve">3 Mile (E), 4 x </w:t>
            </w:r>
            <w:r w:rsidR="00915DA8">
              <w:rPr>
                <w:rFonts w:ascii="Arial" w:hAnsi="Arial"/>
                <w:sz w:val="20"/>
                <w:szCs w:val="20"/>
              </w:rPr>
              <w:t>1</w:t>
            </w:r>
            <w:r w:rsidRPr="004767F7">
              <w:rPr>
                <w:rFonts w:ascii="Arial" w:hAnsi="Arial"/>
                <w:sz w:val="20"/>
                <w:szCs w:val="20"/>
              </w:rPr>
              <w:t xml:space="preserve">50m </w:t>
            </w:r>
            <w:r w:rsidR="00915DA8">
              <w:rPr>
                <w:rFonts w:ascii="Arial" w:hAnsi="Arial"/>
                <w:sz w:val="20"/>
                <w:szCs w:val="20"/>
              </w:rPr>
              <w:t>in and outs</w:t>
            </w:r>
            <w:r w:rsidRPr="004767F7">
              <w:rPr>
                <w:rFonts w:ascii="Arial" w:hAnsi="Arial"/>
                <w:sz w:val="20"/>
                <w:szCs w:val="20"/>
              </w:rPr>
              <w:t xml:space="preserve"> (SD)</w:t>
            </w:r>
          </w:p>
          <w:p w14:paraId="228E9609" w14:textId="1821D452" w:rsidR="00DA7772" w:rsidRPr="004767F7" w:rsidRDefault="00DA7772" w:rsidP="00284170">
            <w:pPr>
              <w:rPr>
                <w:rFonts w:ascii="Arial" w:hAnsi="Arial"/>
                <w:sz w:val="20"/>
                <w:szCs w:val="20"/>
              </w:rPr>
            </w:pPr>
            <w:r w:rsidRPr="004767F7">
              <w:rPr>
                <w:rFonts w:ascii="Arial" w:hAnsi="Arial"/>
                <w:sz w:val="20"/>
                <w:szCs w:val="20"/>
              </w:rPr>
              <w:t>Aerobic capacity, speed development, running economy/form</w:t>
            </w:r>
          </w:p>
        </w:tc>
      </w:tr>
      <w:tr w:rsidR="00DA7772" w14:paraId="30A21223" w14:textId="77777777" w:rsidTr="00DA7772">
        <w:trPr>
          <w:trHeight w:val="941"/>
        </w:trPr>
        <w:tc>
          <w:tcPr>
            <w:tcW w:w="1638" w:type="dxa"/>
            <w:vMerge w:val="restart"/>
          </w:tcPr>
          <w:p w14:paraId="73994907" w14:textId="4A4BD0E9" w:rsidR="00DA7772" w:rsidRPr="004767F7" w:rsidRDefault="00DA7772" w:rsidP="00184331">
            <w:pPr>
              <w:rPr>
                <w:rFonts w:ascii="Arial" w:hAnsi="Arial"/>
                <w:sz w:val="20"/>
                <w:szCs w:val="20"/>
              </w:rPr>
            </w:pPr>
            <w:r w:rsidRPr="004767F7">
              <w:rPr>
                <w:rFonts w:ascii="Arial" w:hAnsi="Arial"/>
                <w:sz w:val="20"/>
                <w:szCs w:val="20"/>
              </w:rPr>
              <w:t>Saturday</w:t>
            </w:r>
          </w:p>
        </w:tc>
        <w:tc>
          <w:tcPr>
            <w:tcW w:w="1176" w:type="dxa"/>
          </w:tcPr>
          <w:p w14:paraId="5A937B44" w14:textId="274D7AB3" w:rsidR="00DA7772" w:rsidRPr="004767F7" w:rsidRDefault="00DA7772" w:rsidP="00184331">
            <w:pPr>
              <w:rPr>
                <w:rFonts w:ascii="Arial" w:hAnsi="Arial"/>
                <w:sz w:val="20"/>
                <w:szCs w:val="20"/>
              </w:rPr>
            </w:pPr>
            <w:r w:rsidRPr="004767F7">
              <w:rPr>
                <w:rFonts w:ascii="Arial" w:hAnsi="Arial"/>
                <w:sz w:val="20"/>
                <w:szCs w:val="20"/>
              </w:rPr>
              <w:t>Sprint</w:t>
            </w:r>
          </w:p>
        </w:tc>
        <w:tc>
          <w:tcPr>
            <w:tcW w:w="2020" w:type="dxa"/>
          </w:tcPr>
          <w:p w14:paraId="66ECC4EE" w14:textId="7CDF4F4B" w:rsidR="00DA7772" w:rsidRPr="004767F7" w:rsidRDefault="00DA7772" w:rsidP="00184331">
            <w:pPr>
              <w:rPr>
                <w:rFonts w:ascii="Arial" w:hAnsi="Arial"/>
                <w:sz w:val="20"/>
                <w:szCs w:val="20"/>
              </w:rPr>
            </w:pPr>
            <w:r w:rsidRPr="004767F7">
              <w:rPr>
                <w:rFonts w:ascii="Arial" w:hAnsi="Arial"/>
                <w:sz w:val="20"/>
                <w:szCs w:val="20"/>
              </w:rPr>
              <w:t>N/A</w:t>
            </w:r>
          </w:p>
        </w:tc>
        <w:tc>
          <w:tcPr>
            <w:tcW w:w="6158" w:type="dxa"/>
          </w:tcPr>
          <w:p w14:paraId="64DB18DE" w14:textId="77777777" w:rsidR="00DA7772" w:rsidRPr="004767F7" w:rsidRDefault="00DA7772" w:rsidP="00184331">
            <w:pPr>
              <w:rPr>
                <w:rFonts w:ascii="Arial" w:hAnsi="Arial"/>
                <w:sz w:val="20"/>
                <w:szCs w:val="20"/>
              </w:rPr>
            </w:pPr>
            <w:r w:rsidRPr="004767F7">
              <w:rPr>
                <w:rFonts w:ascii="Arial" w:hAnsi="Arial"/>
                <w:sz w:val="20"/>
                <w:szCs w:val="20"/>
              </w:rPr>
              <w:t>10 Minutes (E) cross country run on your own</w:t>
            </w:r>
          </w:p>
          <w:p w14:paraId="62692206" w14:textId="764B3D28" w:rsidR="00DA7772" w:rsidRPr="004767F7" w:rsidRDefault="00DA7772" w:rsidP="00184331">
            <w:pPr>
              <w:rPr>
                <w:rFonts w:ascii="Arial" w:hAnsi="Arial"/>
                <w:sz w:val="20"/>
                <w:szCs w:val="20"/>
              </w:rPr>
            </w:pPr>
            <w:r w:rsidRPr="004767F7">
              <w:rPr>
                <w:rFonts w:ascii="Arial" w:hAnsi="Arial"/>
                <w:sz w:val="20"/>
                <w:szCs w:val="20"/>
              </w:rPr>
              <w:t>4 x 100m strides</w:t>
            </w:r>
          </w:p>
          <w:p w14:paraId="244BC783" w14:textId="670BB472" w:rsidR="00DA7772" w:rsidRPr="004767F7" w:rsidRDefault="00DA7772" w:rsidP="00184331">
            <w:pPr>
              <w:rPr>
                <w:rFonts w:ascii="Arial" w:hAnsi="Arial"/>
                <w:sz w:val="20"/>
                <w:szCs w:val="20"/>
              </w:rPr>
            </w:pPr>
            <w:r w:rsidRPr="004767F7">
              <w:rPr>
                <w:rFonts w:ascii="Arial" w:hAnsi="Arial"/>
                <w:sz w:val="20"/>
                <w:szCs w:val="20"/>
              </w:rPr>
              <w:t>Purpose – Aerobic capacity</w:t>
            </w:r>
          </w:p>
        </w:tc>
      </w:tr>
      <w:tr w:rsidR="00DA7772" w14:paraId="5C99DDE2" w14:textId="77777777" w:rsidTr="00DA7772">
        <w:trPr>
          <w:trHeight w:val="141"/>
        </w:trPr>
        <w:tc>
          <w:tcPr>
            <w:tcW w:w="1638" w:type="dxa"/>
            <w:vMerge/>
          </w:tcPr>
          <w:p w14:paraId="549E9644" w14:textId="77777777" w:rsidR="00DA7772" w:rsidRPr="004767F7" w:rsidRDefault="00DA7772" w:rsidP="00184331">
            <w:pPr>
              <w:rPr>
                <w:rFonts w:ascii="Arial" w:hAnsi="Arial"/>
                <w:sz w:val="20"/>
                <w:szCs w:val="20"/>
              </w:rPr>
            </w:pPr>
          </w:p>
        </w:tc>
        <w:tc>
          <w:tcPr>
            <w:tcW w:w="1176" w:type="dxa"/>
          </w:tcPr>
          <w:p w14:paraId="62F78877" w14:textId="6268FA72" w:rsidR="00DA7772" w:rsidRPr="004767F7" w:rsidRDefault="00DA7772" w:rsidP="00184331">
            <w:pPr>
              <w:rPr>
                <w:rFonts w:ascii="Arial" w:hAnsi="Arial"/>
                <w:sz w:val="20"/>
                <w:szCs w:val="20"/>
              </w:rPr>
            </w:pPr>
            <w:r w:rsidRPr="004767F7">
              <w:rPr>
                <w:rFonts w:ascii="Arial" w:hAnsi="Arial"/>
                <w:sz w:val="20"/>
                <w:szCs w:val="20"/>
              </w:rPr>
              <w:t>Distance</w:t>
            </w:r>
          </w:p>
        </w:tc>
        <w:tc>
          <w:tcPr>
            <w:tcW w:w="2020" w:type="dxa"/>
          </w:tcPr>
          <w:p w14:paraId="4D3B2E4C" w14:textId="1DF1FDA3" w:rsidR="00DA7772" w:rsidRPr="004767F7" w:rsidRDefault="00DA7772" w:rsidP="00184331">
            <w:pPr>
              <w:rPr>
                <w:rFonts w:ascii="Arial" w:hAnsi="Arial"/>
                <w:sz w:val="20"/>
                <w:szCs w:val="20"/>
              </w:rPr>
            </w:pPr>
            <w:r w:rsidRPr="004767F7">
              <w:rPr>
                <w:rFonts w:ascii="Arial" w:hAnsi="Arial"/>
                <w:sz w:val="20"/>
                <w:szCs w:val="20"/>
              </w:rPr>
              <w:t>N/A</w:t>
            </w:r>
          </w:p>
        </w:tc>
        <w:tc>
          <w:tcPr>
            <w:tcW w:w="6158" w:type="dxa"/>
          </w:tcPr>
          <w:p w14:paraId="4716647D" w14:textId="77777777" w:rsidR="00DA7772" w:rsidRPr="004767F7" w:rsidRDefault="00DA7772" w:rsidP="00184331">
            <w:pPr>
              <w:rPr>
                <w:rFonts w:ascii="Arial" w:hAnsi="Arial"/>
                <w:sz w:val="20"/>
                <w:szCs w:val="20"/>
              </w:rPr>
            </w:pPr>
            <w:r w:rsidRPr="004767F7">
              <w:rPr>
                <w:rFonts w:ascii="Arial" w:hAnsi="Arial"/>
                <w:sz w:val="20"/>
                <w:szCs w:val="20"/>
              </w:rPr>
              <w:t>4 Miles (E) on your own</w:t>
            </w:r>
          </w:p>
          <w:p w14:paraId="726BF71E" w14:textId="3A2EECA2" w:rsidR="00DA7772" w:rsidRPr="004767F7" w:rsidRDefault="00DA7772" w:rsidP="00184331">
            <w:pPr>
              <w:rPr>
                <w:rFonts w:ascii="Arial" w:hAnsi="Arial"/>
                <w:sz w:val="20"/>
                <w:szCs w:val="20"/>
              </w:rPr>
            </w:pPr>
            <w:r w:rsidRPr="004767F7">
              <w:rPr>
                <w:rFonts w:ascii="Arial" w:hAnsi="Arial"/>
                <w:sz w:val="20"/>
                <w:szCs w:val="20"/>
              </w:rPr>
              <w:t>Purpose – Aerobic capacity</w:t>
            </w:r>
          </w:p>
        </w:tc>
      </w:tr>
    </w:tbl>
    <w:p w14:paraId="1D9953F3" w14:textId="423A1FF2" w:rsidR="006B1EAB" w:rsidRDefault="007C7864" w:rsidP="00184331">
      <w:pPr>
        <w:rPr>
          <w:rFonts w:ascii="Verdana" w:hAnsi="Verdana" w:cs="Verdana"/>
          <w:i/>
          <w:color w:val="262626"/>
          <w:sz w:val="20"/>
          <w:szCs w:val="20"/>
        </w:rPr>
      </w:pPr>
      <w:r w:rsidRPr="0050054A">
        <w:rPr>
          <w:rFonts w:ascii="Arial" w:hAnsi="Arial" w:cs="Arial"/>
          <w:sz w:val="24"/>
          <w:szCs w:val="24"/>
        </w:rPr>
        <w:t xml:space="preserve">Quote of the </w:t>
      </w:r>
      <w:r w:rsidR="00917248" w:rsidRPr="0050054A">
        <w:rPr>
          <w:rFonts w:ascii="Arial" w:hAnsi="Arial" w:cs="Arial"/>
          <w:sz w:val="24"/>
          <w:szCs w:val="24"/>
        </w:rPr>
        <w:t>week</w:t>
      </w:r>
      <w:r w:rsidRPr="004767F7">
        <w:rPr>
          <w:rFonts w:ascii="Arial" w:hAnsi="Arial"/>
          <w:sz w:val="20"/>
          <w:szCs w:val="20"/>
        </w:rPr>
        <w:t xml:space="preserve">:  </w:t>
      </w:r>
      <w:r w:rsidRPr="0050054A">
        <w:rPr>
          <w:rFonts w:ascii="Verdana" w:hAnsi="Verdana" w:cs="Verdana"/>
          <w:i/>
          <w:color w:val="262626"/>
          <w:sz w:val="24"/>
          <w:szCs w:val="24"/>
        </w:rPr>
        <w:t>"The will to win means nothing without the will to prepare."  -</w:t>
      </w:r>
      <w:proofErr w:type="spellStart"/>
      <w:r w:rsidRPr="0050054A">
        <w:rPr>
          <w:rFonts w:ascii="Verdana" w:hAnsi="Verdana" w:cs="Verdana"/>
          <w:i/>
          <w:color w:val="262626"/>
          <w:sz w:val="24"/>
          <w:szCs w:val="24"/>
        </w:rPr>
        <w:t>Juma</w:t>
      </w:r>
      <w:proofErr w:type="spellEnd"/>
      <w:r w:rsidRPr="0050054A">
        <w:rPr>
          <w:rFonts w:ascii="Verdana" w:hAnsi="Verdana" w:cs="Verdana"/>
          <w:i/>
          <w:color w:val="262626"/>
          <w:sz w:val="24"/>
          <w:szCs w:val="24"/>
        </w:rPr>
        <w:t xml:space="preserve"> </w:t>
      </w:r>
      <w:proofErr w:type="spellStart"/>
      <w:r w:rsidRPr="0050054A">
        <w:rPr>
          <w:rFonts w:ascii="Verdana" w:hAnsi="Verdana" w:cs="Verdana"/>
          <w:i/>
          <w:color w:val="262626"/>
          <w:sz w:val="24"/>
          <w:szCs w:val="24"/>
        </w:rPr>
        <w:t>Ikangaa</w:t>
      </w:r>
      <w:proofErr w:type="spellEnd"/>
      <w:r w:rsidRPr="0050054A">
        <w:rPr>
          <w:rFonts w:ascii="Verdana" w:hAnsi="Verdana" w:cs="Verdana"/>
          <w:i/>
          <w:color w:val="262626"/>
          <w:sz w:val="24"/>
          <w:szCs w:val="24"/>
        </w:rPr>
        <w:t>, 1989 NYC Marathon winner</w:t>
      </w:r>
    </w:p>
    <w:p w14:paraId="14D4773B" w14:textId="77777777" w:rsidR="004767F7" w:rsidRPr="004767F7" w:rsidRDefault="004767F7" w:rsidP="00184331">
      <w:pPr>
        <w:rPr>
          <w:rFonts w:ascii="Arial" w:hAnsi="Arial" w:cs="Verdana"/>
          <w:b/>
          <w:i/>
          <w:color w:val="262626"/>
          <w:sz w:val="24"/>
          <w:szCs w:val="24"/>
        </w:rPr>
      </w:pPr>
    </w:p>
    <w:p w14:paraId="52688845" w14:textId="77777777" w:rsidR="0066086E" w:rsidRDefault="0066086E" w:rsidP="00144E5E">
      <w:pPr>
        <w:rPr>
          <w:rFonts w:ascii="Arial" w:hAnsi="Arial"/>
          <w:sz w:val="28"/>
          <w:szCs w:val="28"/>
        </w:rPr>
      </w:pPr>
    </w:p>
    <w:p w14:paraId="0F40A8A5" w14:textId="77777777" w:rsidR="0066086E" w:rsidRDefault="0066086E" w:rsidP="00144E5E">
      <w:pPr>
        <w:rPr>
          <w:rFonts w:ascii="Arial" w:hAnsi="Arial"/>
          <w:sz w:val="28"/>
          <w:szCs w:val="28"/>
        </w:rPr>
      </w:pPr>
    </w:p>
    <w:p w14:paraId="2AFE0F22" w14:textId="77777777" w:rsidR="00614B06" w:rsidRDefault="00614B06" w:rsidP="00144E5E">
      <w:pPr>
        <w:rPr>
          <w:rFonts w:ascii="Arial" w:hAnsi="Arial"/>
          <w:sz w:val="28"/>
          <w:szCs w:val="28"/>
        </w:rPr>
      </w:pPr>
    </w:p>
    <w:p w14:paraId="06BE4416" w14:textId="77777777" w:rsidR="00A64D03" w:rsidRDefault="00A64D03" w:rsidP="00144E5E">
      <w:pPr>
        <w:rPr>
          <w:rFonts w:ascii="Arial" w:hAnsi="Arial"/>
          <w:sz w:val="24"/>
          <w:szCs w:val="24"/>
        </w:rPr>
      </w:pPr>
    </w:p>
    <w:p w14:paraId="21F0D20F" w14:textId="329681ED" w:rsidR="00144E5E" w:rsidRPr="005738A1" w:rsidRDefault="00E5261F" w:rsidP="00144E5E">
      <w:pPr>
        <w:rPr>
          <w:rFonts w:ascii="Arial" w:hAnsi="Arial"/>
          <w:sz w:val="24"/>
          <w:szCs w:val="24"/>
        </w:rPr>
      </w:pPr>
      <w:r>
        <w:rPr>
          <w:rFonts w:ascii="Arial" w:hAnsi="Arial"/>
          <w:sz w:val="24"/>
          <w:szCs w:val="24"/>
        </w:rPr>
        <w:lastRenderedPageBreak/>
        <w:t>February 11</w:t>
      </w:r>
      <w:r w:rsidR="00511BEA">
        <w:rPr>
          <w:rFonts w:ascii="Arial" w:hAnsi="Arial"/>
          <w:sz w:val="24"/>
          <w:szCs w:val="24"/>
        </w:rPr>
        <w:t xml:space="preserve"> - </w:t>
      </w:r>
      <w:r>
        <w:rPr>
          <w:rFonts w:ascii="Arial" w:hAnsi="Arial"/>
          <w:sz w:val="24"/>
          <w:szCs w:val="24"/>
        </w:rPr>
        <w:t>17</w:t>
      </w:r>
    </w:p>
    <w:p w14:paraId="2EB748C4" w14:textId="75E37F84" w:rsidR="00144E5E" w:rsidRPr="005738A1" w:rsidRDefault="00144E5E" w:rsidP="00144E5E">
      <w:pPr>
        <w:rPr>
          <w:rFonts w:ascii="Arial" w:hAnsi="Arial"/>
          <w:sz w:val="24"/>
          <w:szCs w:val="24"/>
        </w:rPr>
      </w:pPr>
      <w:r w:rsidRPr="005738A1">
        <w:rPr>
          <w:rFonts w:ascii="Arial" w:hAnsi="Arial"/>
          <w:sz w:val="24"/>
          <w:szCs w:val="24"/>
        </w:rPr>
        <w:t xml:space="preserve">Week 2 – </w:t>
      </w:r>
      <w:r w:rsidRPr="005738A1">
        <w:rPr>
          <w:rFonts w:ascii="Arial" w:hAnsi="Arial"/>
          <w:i/>
          <w:sz w:val="24"/>
          <w:szCs w:val="24"/>
        </w:rPr>
        <w:t>Early Season</w:t>
      </w:r>
    </w:p>
    <w:tbl>
      <w:tblPr>
        <w:tblStyle w:val="TableGrid"/>
        <w:tblW w:w="10908" w:type="dxa"/>
        <w:tblLook w:val="04A0" w:firstRow="1" w:lastRow="0" w:firstColumn="1" w:lastColumn="0" w:noHBand="0" w:noVBand="1"/>
      </w:tblPr>
      <w:tblGrid>
        <w:gridCol w:w="1638"/>
        <w:gridCol w:w="1176"/>
        <w:gridCol w:w="1759"/>
        <w:gridCol w:w="6335"/>
      </w:tblGrid>
      <w:tr w:rsidR="00DA7772" w:rsidRPr="005738A1" w14:paraId="73B4F793" w14:textId="77777777" w:rsidTr="00DA7772">
        <w:trPr>
          <w:trHeight w:val="353"/>
        </w:trPr>
        <w:tc>
          <w:tcPr>
            <w:tcW w:w="1638" w:type="dxa"/>
            <w:shd w:val="clear" w:color="auto" w:fill="FF6600"/>
          </w:tcPr>
          <w:p w14:paraId="486F4D56"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70F6B6AE"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1759" w:type="dxa"/>
            <w:shd w:val="clear" w:color="auto" w:fill="FF6600"/>
          </w:tcPr>
          <w:p w14:paraId="43CB1444"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6335" w:type="dxa"/>
            <w:shd w:val="clear" w:color="auto" w:fill="FF6600"/>
          </w:tcPr>
          <w:p w14:paraId="60D553A3"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2731BCCF" w14:textId="77777777" w:rsidTr="00DA7772">
        <w:trPr>
          <w:trHeight w:val="629"/>
        </w:trPr>
        <w:tc>
          <w:tcPr>
            <w:tcW w:w="1638" w:type="dxa"/>
            <w:vMerge w:val="restart"/>
          </w:tcPr>
          <w:p w14:paraId="008AAA2F"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62AF7037"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7F70CF16"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759" w:type="dxa"/>
          </w:tcPr>
          <w:p w14:paraId="25C573E2" w14:textId="4452A914" w:rsidR="00DA7772" w:rsidRPr="005738A1" w:rsidRDefault="00DA7772" w:rsidP="00144E5E">
            <w:pPr>
              <w:rPr>
                <w:rFonts w:ascii="Arial" w:hAnsi="Arial"/>
                <w:sz w:val="20"/>
                <w:szCs w:val="20"/>
              </w:rPr>
            </w:pPr>
            <w:r w:rsidRPr="005738A1">
              <w:rPr>
                <w:rFonts w:ascii="Arial" w:hAnsi="Arial"/>
                <w:sz w:val="20"/>
                <w:szCs w:val="20"/>
              </w:rPr>
              <w:t xml:space="preserve">Sprint </w:t>
            </w:r>
          </w:p>
          <w:p w14:paraId="22FB665E" w14:textId="0AFE90DC" w:rsidR="00DA7772" w:rsidRPr="005738A1" w:rsidRDefault="00DA7772" w:rsidP="00144E5E">
            <w:pPr>
              <w:rPr>
                <w:rFonts w:ascii="Arial" w:hAnsi="Arial"/>
                <w:sz w:val="20"/>
                <w:szCs w:val="20"/>
              </w:rPr>
            </w:pPr>
          </w:p>
        </w:tc>
        <w:tc>
          <w:tcPr>
            <w:tcW w:w="6335" w:type="dxa"/>
          </w:tcPr>
          <w:p w14:paraId="2192DFA5" w14:textId="4015E687" w:rsidR="00DA7772" w:rsidRPr="005738A1" w:rsidRDefault="005819B7" w:rsidP="00144E5E">
            <w:pPr>
              <w:rPr>
                <w:rFonts w:ascii="Arial" w:hAnsi="Arial"/>
                <w:sz w:val="20"/>
                <w:szCs w:val="20"/>
              </w:rPr>
            </w:pPr>
            <w:proofErr w:type="gramStart"/>
            <w:r>
              <w:rPr>
                <w:rFonts w:ascii="Arial" w:hAnsi="Arial"/>
                <w:sz w:val="20"/>
                <w:szCs w:val="20"/>
              </w:rPr>
              <w:t>2  laps</w:t>
            </w:r>
            <w:proofErr w:type="gramEnd"/>
            <w:r>
              <w:rPr>
                <w:rFonts w:ascii="Arial" w:hAnsi="Arial"/>
                <w:sz w:val="20"/>
                <w:szCs w:val="20"/>
              </w:rPr>
              <w:t xml:space="preserve"> of (100m @T, walk back 50m)</w:t>
            </w:r>
          </w:p>
          <w:p w14:paraId="1A9A78F6"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3C7573E0" w14:textId="77777777" w:rsidTr="00DA7772">
        <w:trPr>
          <w:trHeight w:val="141"/>
        </w:trPr>
        <w:tc>
          <w:tcPr>
            <w:tcW w:w="1638" w:type="dxa"/>
            <w:vMerge/>
          </w:tcPr>
          <w:p w14:paraId="3A250B1F" w14:textId="77777777" w:rsidR="00DA7772" w:rsidRPr="005738A1" w:rsidRDefault="00DA7772" w:rsidP="00144E5E">
            <w:pPr>
              <w:rPr>
                <w:rFonts w:ascii="Arial" w:hAnsi="Arial"/>
                <w:sz w:val="20"/>
                <w:szCs w:val="20"/>
              </w:rPr>
            </w:pPr>
          </w:p>
        </w:tc>
        <w:tc>
          <w:tcPr>
            <w:tcW w:w="1176" w:type="dxa"/>
          </w:tcPr>
          <w:p w14:paraId="3A286766"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759" w:type="dxa"/>
          </w:tcPr>
          <w:p w14:paraId="3B13844E"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6335" w:type="dxa"/>
          </w:tcPr>
          <w:p w14:paraId="76C76C6A" w14:textId="660F0B3B" w:rsidR="00DA7772" w:rsidRPr="005738A1" w:rsidRDefault="00DA7772" w:rsidP="00144E5E">
            <w:pPr>
              <w:rPr>
                <w:rFonts w:ascii="Arial" w:hAnsi="Arial"/>
                <w:sz w:val="20"/>
                <w:szCs w:val="20"/>
              </w:rPr>
            </w:pPr>
            <w:r w:rsidRPr="005738A1">
              <w:rPr>
                <w:rFonts w:ascii="Arial" w:hAnsi="Arial"/>
                <w:sz w:val="20"/>
                <w:szCs w:val="20"/>
              </w:rPr>
              <w:t>4 Miles (E)</w:t>
            </w:r>
          </w:p>
          <w:p w14:paraId="5B9714AB"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6194659A" w14:textId="77777777" w:rsidTr="00DA7772">
        <w:trPr>
          <w:trHeight w:val="602"/>
        </w:trPr>
        <w:tc>
          <w:tcPr>
            <w:tcW w:w="1638" w:type="dxa"/>
            <w:vMerge w:val="restart"/>
          </w:tcPr>
          <w:p w14:paraId="00EB300C"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599EDD67"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759" w:type="dxa"/>
          </w:tcPr>
          <w:p w14:paraId="4C7ABDF3" w14:textId="77777777" w:rsidR="00DA7772" w:rsidRDefault="00DA7772" w:rsidP="00144E5E">
            <w:pPr>
              <w:rPr>
                <w:rFonts w:ascii="Arial" w:hAnsi="Arial"/>
                <w:sz w:val="20"/>
                <w:szCs w:val="20"/>
              </w:rPr>
            </w:pPr>
            <w:r w:rsidRPr="005738A1">
              <w:rPr>
                <w:rFonts w:ascii="Arial" w:hAnsi="Arial"/>
                <w:sz w:val="20"/>
                <w:szCs w:val="20"/>
              </w:rPr>
              <w:t>Aerobic Work</w:t>
            </w:r>
          </w:p>
          <w:p w14:paraId="1BD5E39A"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3EA0963B" w14:textId="778959FE" w:rsidR="005E0C21" w:rsidRPr="005738A1" w:rsidRDefault="005E0C21" w:rsidP="005E0C21">
            <w:pPr>
              <w:rPr>
                <w:rFonts w:ascii="Arial" w:hAnsi="Arial"/>
                <w:sz w:val="20"/>
                <w:szCs w:val="20"/>
              </w:rPr>
            </w:pPr>
            <w:r w:rsidRPr="004767F7">
              <w:rPr>
                <w:rFonts w:ascii="Arial" w:hAnsi="Arial"/>
                <w:sz w:val="20"/>
                <w:szCs w:val="20"/>
              </w:rPr>
              <w:t>Laying starts</w:t>
            </w:r>
          </w:p>
        </w:tc>
        <w:tc>
          <w:tcPr>
            <w:tcW w:w="6335" w:type="dxa"/>
          </w:tcPr>
          <w:p w14:paraId="31B02442" w14:textId="099D0B76" w:rsidR="00DA7772" w:rsidRPr="005738A1" w:rsidRDefault="00483F15" w:rsidP="00144E5E">
            <w:pPr>
              <w:rPr>
                <w:rFonts w:ascii="Arial" w:hAnsi="Arial"/>
                <w:sz w:val="20"/>
                <w:szCs w:val="20"/>
              </w:rPr>
            </w:pPr>
            <w:r>
              <w:rPr>
                <w:rFonts w:ascii="Arial" w:hAnsi="Arial"/>
                <w:sz w:val="20"/>
                <w:szCs w:val="20"/>
              </w:rPr>
              <w:t>2 x 800 (T), 3</w:t>
            </w:r>
            <w:r w:rsidR="00DA7772" w:rsidRPr="005738A1">
              <w:rPr>
                <w:rFonts w:ascii="Arial" w:hAnsi="Arial"/>
                <w:sz w:val="20"/>
                <w:szCs w:val="20"/>
              </w:rPr>
              <w:t xml:space="preserve"> min rest between</w:t>
            </w:r>
          </w:p>
          <w:p w14:paraId="4D6BD51D" w14:textId="52872798" w:rsidR="00DA7772" w:rsidRPr="005738A1" w:rsidRDefault="00DA7772" w:rsidP="0066086E">
            <w:pPr>
              <w:rPr>
                <w:rFonts w:ascii="Arial" w:hAnsi="Arial"/>
                <w:sz w:val="20"/>
                <w:szCs w:val="20"/>
              </w:rPr>
            </w:pPr>
            <w:r w:rsidRPr="005738A1">
              <w:rPr>
                <w:rFonts w:ascii="Arial" w:hAnsi="Arial"/>
                <w:sz w:val="20"/>
                <w:szCs w:val="20"/>
              </w:rPr>
              <w:t>Purpose – Aerobic capacity, teach (T) pace</w:t>
            </w:r>
          </w:p>
        </w:tc>
      </w:tr>
      <w:tr w:rsidR="00DA7772" w14:paraId="12EC9385" w14:textId="77777777" w:rsidTr="00DA7772">
        <w:trPr>
          <w:trHeight w:val="141"/>
        </w:trPr>
        <w:tc>
          <w:tcPr>
            <w:tcW w:w="1638" w:type="dxa"/>
            <w:vMerge/>
          </w:tcPr>
          <w:p w14:paraId="150AB591" w14:textId="77777777" w:rsidR="00DA7772" w:rsidRPr="005738A1" w:rsidRDefault="00DA7772" w:rsidP="00144E5E">
            <w:pPr>
              <w:rPr>
                <w:rFonts w:ascii="Arial" w:hAnsi="Arial"/>
                <w:sz w:val="20"/>
                <w:szCs w:val="20"/>
              </w:rPr>
            </w:pPr>
          </w:p>
        </w:tc>
        <w:tc>
          <w:tcPr>
            <w:tcW w:w="1176" w:type="dxa"/>
          </w:tcPr>
          <w:p w14:paraId="56E42F60"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759" w:type="dxa"/>
          </w:tcPr>
          <w:p w14:paraId="0AFA5C75"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6335" w:type="dxa"/>
          </w:tcPr>
          <w:p w14:paraId="5C91AD5D" w14:textId="77777777" w:rsidR="00FB1B04" w:rsidRPr="005738A1" w:rsidRDefault="00FB1B04" w:rsidP="00FB1B04">
            <w:pPr>
              <w:rPr>
                <w:rFonts w:ascii="Arial" w:hAnsi="Arial"/>
                <w:sz w:val="20"/>
                <w:szCs w:val="20"/>
              </w:rPr>
            </w:pPr>
            <w:r>
              <w:rPr>
                <w:rFonts w:ascii="Arial" w:hAnsi="Arial"/>
                <w:sz w:val="20"/>
                <w:szCs w:val="20"/>
              </w:rPr>
              <w:t>1600(T) 2</w:t>
            </w:r>
            <w:r w:rsidRPr="005738A1">
              <w:rPr>
                <w:rFonts w:ascii="Arial" w:hAnsi="Arial"/>
                <w:sz w:val="20"/>
                <w:szCs w:val="20"/>
              </w:rPr>
              <w:t xml:space="preserve"> min rest, 4 x 400 (T) 60 sec rest</w:t>
            </w:r>
          </w:p>
          <w:p w14:paraId="08828FF9" w14:textId="3D3415C3" w:rsidR="00DA7772" w:rsidRPr="005738A1" w:rsidRDefault="00FB1B04" w:rsidP="00144E5E">
            <w:pPr>
              <w:rPr>
                <w:rFonts w:ascii="Arial" w:hAnsi="Arial"/>
                <w:sz w:val="20"/>
                <w:szCs w:val="20"/>
              </w:rPr>
            </w:pPr>
            <w:r w:rsidRPr="005738A1">
              <w:rPr>
                <w:rFonts w:ascii="Arial" w:hAnsi="Arial"/>
                <w:sz w:val="20"/>
                <w:szCs w:val="20"/>
              </w:rPr>
              <w:t>Purpose – Aerobic capacity</w:t>
            </w:r>
          </w:p>
        </w:tc>
      </w:tr>
      <w:tr w:rsidR="00DA7772" w14:paraId="037A28B8" w14:textId="77777777" w:rsidTr="00DA7772">
        <w:trPr>
          <w:trHeight w:val="953"/>
        </w:trPr>
        <w:tc>
          <w:tcPr>
            <w:tcW w:w="1638" w:type="dxa"/>
            <w:vMerge w:val="restart"/>
          </w:tcPr>
          <w:p w14:paraId="18E41B61" w14:textId="77777777" w:rsidR="00DA7772" w:rsidRPr="005738A1" w:rsidRDefault="00DA7772" w:rsidP="00144E5E">
            <w:pPr>
              <w:rPr>
                <w:rFonts w:ascii="Arial" w:hAnsi="Arial"/>
                <w:sz w:val="20"/>
                <w:szCs w:val="20"/>
              </w:rPr>
            </w:pPr>
            <w:r w:rsidRPr="005738A1">
              <w:rPr>
                <w:rFonts w:ascii="Arial" w:hAnsi="Arial"/>
                <w:sz w:val="20"/>
                <w:szCs w:val="20"/>
              </w:rPr>
              <w:t>T.N.T.</w:t>
            </w:r>
          </w:p>
          <w:p w14:paraId="01FB0559"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1608E826"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759" w:type="dxa"/>
          </w:tcPr>
          <w:p w14:paraId="24B9E3F2" w14:textId="37788396" w:rsidR="00DA7772" w:rsidRPr="005738A1" w:rsidRDefault="005E0C21" w:rsidP="00144E5E">
            <w:pPr>
              <w:rPr>
                <w:rFonts w:ascii="Arial" w:hAnsi="Arial"/>
                <w:sz w:val="20"/>
                <w:szCs w:val="20"/>
              </w:rPr>
            </w:pPr>
            <w:r>
              <w:rPr>
                <w:rFonts w:ascii="Arial" w:hAnsi="Arial"/>
                <w:sz w:val="20"/>
                <w:szCs w:val="20"/>
              </w:rPr>
              <w:t>N/A</w:t>
            </w:r>
          </w:p>
        </w:tc>
        <w:tc>
          <w:tcPr>
            <w:tcW w:w="6335" w:type="dxa"/>
          </w:tcPr>
          <w:p w14:paraId="3144B68D" w14:textId="4F3AFECF" w:rsidR="00DA7772" w:rsidRPr="005738A1" w:rsidRDefault="00DA7772" w:rsidP="00144E5E">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DA7772" w14:paraId="051848E0" w14:textId="77777777" w:rsidTr="00DA7772">
        <w:trPr>
          <w:trHeight w:val="141"/>
        </w:trPr>
        <w:tc>
          <w:tcPr>
            <w:tcW w:w="1638" w:type="dxa"/>
            <w:vMerge/>
          </w:tcPr>
          <w:p w14:paraId="0078C5DB" w14:textId="77777777" w:rsidR="00DA7772" w:rsidRPr="005738A1" w:rsidRDefault="00DA7772" w:rsidP="00144E5E">
            <w:pPr>
              <w:rPr>
                <w:rFonts w:ascii="Arial" w:hAnsi="Arial"/>
                <w:sz w:val="20"/>
                <w:szCs w:val="20"/>
              </w:rPr>
            </w:pPr>
          </w:p>
        </w:tc>
        <w:tc>
          <w:tcPr>
            <w:tcW w:w="1176" w:type="dxa"/>
          </w:tcPr>
          <w:p w14:paraId="344B2013"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759" w:type="dxa"/>
          </w:tcPr>
          <w:p w14:paraId="411A579D" w14:textId="76C3044F" w:rsidR="00DA7772" w:rsidRPr="005738A1" w:rsidRDefault="005E0C21" w:rsidP="00144E5E">
            <w:pPr>
              <w:rPr>
                <w:rFonts w:ascii="Arial" w:hAnsi="Arial"/>
                <w:sz w:val="20"/>
                <w:szCs w:val="20"/>
              </w:rPr>
            </w:pPr>
            <w:r>
              <w:rPr>
                <w:rFonts w:ascii="Arial" w:hAnsi="Arial"/>
                <w:sz w:val="20"/>
                <w:szCs w:val="20"/>
              </w:rPr>
              <w:t>N/A</w:t>
            </w:r>
          </w:p>
        </w:tc>
        <w:tc>
          <w:tcPr>
            <w:tcW w:w="6335" w:type="dxa"/>
          </w:tcPr>
          <w:p w14:paraId="2A9FF7CB" w14:textId="30FB2643" w:rsidR="00DA7772" w:rsidRPr="005738A1" w:rsidRDefault="00DA7772" w:rsidP="00144E5E">
            <w:pPr>
              <w:rPr>
                <w:rFonts w:ascii="Arial" w:hAnsi="Arial"/>
                <w:sz w:val="20"/>
                <w:szCs w:val="20"/>
              </w:rPr>
            </w:pPr>
            <w:r w:rsidRPr="005738A1">
              <w:rPr>
                <w:rFonts w:ascii="Arial" w:hAnsi="Arial"/>
                <w:sz w:val="20"/>
                <w:szCs w:val="20"/>
              </w:rPr>
              <w:t xml:space="preserve">4 Mile (E), 4 x </w:t>
            </w:r>
            <w:r w:rsidR="005E0C21">
              <w:rPr>
                <w:rFonts w:ascii="Arial" w:hAnsi="Arial"/>
                <w:sz w:val="20"/>
                <w:szCs w:val="20"/>
              </w:rPr>
              <w:t>in and outs</w:t>
            </w:r>
            <w:r w:rsidRPr="005738A1">
              <w:rPr>
                <w:rFonts w:ascii="Arial" w:hAnsi="Arial"/>
                <w:sz w:val="20"/>
                <w:szCs w:val="20"/>
              </w:rPr>
              <w:t xml:space="preserve"> (SD)</w:t>
            </w:r>
          </w:p>
          <w:p w14:paraId="55F1E922" w14:textId="4DBE3989" w:rsidR="00DA7772" w:rsidRPr="005738A1" w:rsidRDefault="00DA7772" w:rsidP="00144E5E">
            <w:pPr>
              <w:rPr>
                <w:rFonts w:ascii="Arial" w:hAnsi="Arial"/>
                <w:sz w:val="20"/>
                <w:szCs w:val="20"/>
              </w:rPr>
            </w:pPr>
            <w:r w:rsidRPr="005738A1">
              <w:rPr>
                <w:rFonts w:ascii="Arial" w:hAnsi="Arial"/>
                <w:sz w:val="20"/>
                <w:szCs w:val="20"/>
              </w:rPr>
              <w:t>Purpose - Aerobic capacity, speed development, running economy/form</w:t>
            </w:r>
          </w:p>
        </w:tc>
      </w:tr>
      <w:tr w:rsidR="00DA7772" w:rsidRPr="00A65560" w14:paraId="5E22FD51" w14:textId="77777777" w:rsidTr="00DA7772">
        <w:trPr>
          <w:trHeight w:val="941"/>
        </w:trPr>
        <w:tc>
          <w:tcPr>
            <w:tcW w:w="1638" w:type="dxa"/>
            <w:vMerge w:val="restart"/>
          </w:tcPr>
          <w:p w14:paraId="0FB05F11" w14:textId="77777777" w:rsidR="00DA7772" w:rsidRPr="00A65560" w:rsidRDefault="00DA7772" w:rsidP="00144E5E">
            <w:pPr>
              <w:rPr>
                <w:rFonts w:ascii="Arial" w:hAnsi="Arial"/>
                <w:sz w:val="20"/>
                <w:szCs w:val="20"/>
              </w:rPr>
            </w:pPr>
            <w:r w:rsidRPr="00A65560">
              <w:rPr>
                <w:rFonts w:ascii="Arial" w:hAnsi="Arial"/>
                <w:sz w:val="20"/>
                <w:szCs w:val="20"/>
              </w:rPr>
              <w:t>Saturday</w:t>
            </w:r>
          </w:p>
        </w:tc>
        <w:tc>
          <w:tcPr>
            <w:tcW w:w="1176" w:type="dxa"/>
          </w:tcPr>
          <w:p w14:paraId="7C3BD0A9" w14:textId="77777777" w:rsidR="00DA7772" w:rsidRPr="00A65560" w:rsidRDefault="00DA7772" w:rsidP="00144E5E">
            <w:pPr>
              <w:rPr>
                <w:rFonts w:ascii="Arial" w:hAnsi="Arial"/>
                <w:sz w:val="20"/>
                <w:szCs w:val="20"/>
              </w:rPr>
            </w:pPr>
            <w:r w:rsidRPr="00A65560">
              <w:rPr>
                <w:rFonts w:ascii="Arial" w:hAnsi="Arial"/>
                <w:sz w:val="20"/>
                <w:szCs w:val="20"/>
              </w:rPr>
              <w:t>Sprint</w:t>
            </w:r>
          </w:p>
        </w:tc>
        <w:tc>
          <w:tcPr>
            <w:tcW w:w="1759" w:type="dxa"/>
          </w:tcPr>
          <w:p w14:paraId="1DC0DA29" w14:textId="77777777" w:rsidR="00DA7772" w:rsidRPr="00A65560" w:rsidRDefault="00DA7772" w:rsidP="00144E5E">
            <w:pPr>
              <w:rPr>
                <w:rFonts w:ascii="Arial" w:hAnsi="Arial"/>
                <w:sz w:val="20"/>
                <w:szCs w:val="20"/>
              </w:rPr>
            </w:pPr>
            <w:r w:rsidRPr="00A65560">
              <w:rPr>
                <w:rFonts w:ascii="Arial" w:hAnsi="Arial"/>
                <w:sz w:val="20"/>
                <w:szCs w:val="20"/>
              </w:rPr>
              <w:t>N/A</w:t>
            </w:r>
          </w:p>
        </w:tc>
        <w:tc>
          <w:tcPr>
            <w:tcW w:w="6335" w:type="dxa"/>
          </w:tcPr>
          <w:p w14:paraId="0A7E06A1" w14:textId="77777777" w:rsidR="00DA7772" w:rsidRPr="00A65560" w:rsidRDefault="00DA7772" w:rsidP="00144E5E">
            <w:pPr>
              <w:rPr>
                <w:rFonts w:ascii="Arial" w:hAnsi="Arial"/>
                <w:sz w:val="20"/>
                <w:szCs w:val="20"/>
              </w:rPr>
            </w:pPr>
            <w:r w:rsidRPr="00A65560">
              <w:rPr>
                <w:rFonts w:ascii="Arial" w:hAnsi="Arial"/>
                <w:sz w:val="20"/>
                <w:szCs w:val="20"/>
              </w:rPr>
              <w:t>10 Minutes (E) cross country run on your own</w:t>
            </w:r>
          </w:p>
          <w:p w14:paraId="3F7626D6" w14:textId="32BCAA99" w:rsidR="00DA7772" w:rsidRPr="00A65560" w:rsidRDefault="00DA7772" w:rsidP="00144E5E">
            <w:pPr>
              <w:rPr>
                <w:rFonts w:ascii="Arial" w:hAnsi="Arial"/>
                <w:sz w:val="20"/>
                <w:szCs w:val="20"/>
              </w:rPr>
            </w:pPr>
            <w:r w:rsidRPr="00A65560">
              <w:rPr>
                <w:rFonts w:ascii="Arial" w:hAnsi="Arial"/>
                <w:sz w:val="20"/>
                <w:szCs w:val="20"/>
              </w:rPr>
              <w:t>4 x 100m strides</w:t>
            </w:r>
          </w:p>
          <w:p w14:paraId="1FD0F6A7" w14:textId="77777777" w:rsidR="00DA7772" w:rsidRPr="00A65560" w:rsidRDefault="00DA7772" w:rsidP="00144E5E">
            <w:pPr>
              <w:rPr>
                <w:rFonts w:ascii="Arial" w:hAnsi="Arial"/>
                <w:sz w:val="20"/>
                <w:szCs w:val="20"/>
              </w:rPr>
            </w:pPr>
            <w:r w:rsidRPr="00A65560">
              <w:rPr>
                <w:rFonts w:ascii="Arial" w:hAnsi="Arial"/>
                <w:sz w:val="20"/>
                <w:szCs w:val="20"/>
              </w:rPr>
              <w:t>Purpose – Aerobic capacity</w:t>
            </w:r>
          </w:p>
        </w:tc>
      </w:tr>
      <w:tr w:rsidR="00DA7772" w:rsidRPr="00A65560" w14:paraId="378E567F" w14:textId="77777777" w:rsidTr="00DA7772">
        <w:trPr>
          <w:trHeight w:val="141"/>
        </w:trPr>
        <w:tc>
          <w:tcPr>
            <w:tcW w:w="1638" w:type="dxa"/>
            <w:vMerge/>
          </w:tcPr>
          <w:p w14:paraId="7F5CEECE" w14:textId="77777777" w:rsidR="00DA7772" w:rsidRPr="00A65560" w:rsidRDefault="00DA7772" w:rsidP="00144E5E">
            <w:pPr>
              <w:rPr>
                <w:rFonts w:ascii="Arial" w:hAnsi="Arial"/>
                <w:sz w:val="20"/>
                <w:szCs w:val="20"/>
              </w:rPr>
            </w:pPr>
          </w:p>
        </w:tc>
        <w:tc>
          <w:tcPr>
            <w:tcW w:w="1176" w:type="dxa"/>
          </w:tcPr>
          <w:p w14:paraId="2B4241A2" w14:textId="77777777" w:rsidR="00DA7772" w:rsidRPr="00A65560" w:rsidRDefault="00DA7772" w:rsidP="00144E5E">
            <w:pPr>
              <w:rPr>
                <w:rFonts w:ascii="Arial" w:hAnsi="Arial"/>
                <w:sz w:val="20"/>
                <w:szCs w:val="20"/>
              </w:rPr>
            </w:pPr>
            <w:r w:rsidRPr="00A65560">
              <w:rPr>
                <w:rFonts w:ascii="Arial" w:hAnsi="Arial"/>
                <w:sz w:val="20"/>
                <w:szCs w:val="20"/>
              </w:rPr>
              <w:t>Distance</w:t>
            </w:r>
          </w:p>
        </w:tc>
        <w:tc>
          <w:tcPr>
            <w:tcW w:w="1759" w:type="dxa"/>
          </w:tcPr>
          <w:p w14:paraId="27DCB3CD" w14:textId="77777777" w:rsidR="00DA7772" w:rsidRPr="00A65560" w:rsidRDefault="00DA7772" w:rsidP="00144E5E">
            <w:pPr>
              <w:rPr>
                <w:rFonts w:ascii="Arial" w:hAnsi="Arial"/>
                <w:sz w:val="20"/>
                <w:szCs w:val="20"/>
              </w:rPr>
            </w:pPr>
            <w:r w:rsidRPr="00A65560">
              <w:rPr>
                <w:rFonts w:ascii="Arial" w:hAnsi="Arial"/>
                <w:sz w:val="20"/>
                <w:szCs w:val="20"/>
              </w:rPr>
              <w:t>N/A</w:t>
            </w:r>
          </w:p>
        </w:tc>
        <w:tc>
          <w:tcPr>
            <w:tcW w:w="6335" w:type="dxa"/>
          </w:tcPr>
          <w:p w14:paraId="58EA920B" w14:textId="6367E515" w:rsidR="00DA7772" w:rsidRPr="00A65560" w:rsidRDefault="00DA7772" w:rsidP="00144E5E">
            <w:pPr>
              <w:rPr>
                <w:rFonts w:ascii="Arial" w:hAnsi="Arial"/>
                <w:sz w:val="20"/>
                <w:szCs w:val="20"/>
              </w:rPr>
            </w:pPr>
            <w:r w:rsidRPr="00A65560">
              <w:rPr>
                <w:rFonts w:ascii="Arial" w:hAnsi="Arial"/>
                <w:sz w:val="20"/>
                <w:szCs w:val="20"/>
              </w:rPr>
              <w:t>5 Miles (E) on your own</w:t>
            </w:r>
          </w:p>
          <w:p w14:paraId="39F19048" w14:textId="77777777" w:rsidR="00DA7772" w:rsidRPr="00A65560" w:rsidRDefault="00DA7772" w:rsidP="00144E5E">
            <w:pPr>
              <w:rPr>
                <w:rFonts w:ascii="Arial" w:hAnsi="Arial"/>
                <w:sz w:val="20"/>
                <w:szCs w:val="20"/>
              </w:rPr>
            </w:pPr>
            <w:r w:rsidRPr="00A65560">
              <w:rPr>
                <w:rFonts w:ascii="Arial" w:hAnsi="Arial"/>
                <w:sz w:val="20"/>
                <w:szCs w:val="20"/>
              </w:rPr>
              <w:t>Purpose – Aerobic capacity</w:t>
            </w:r>
          </w:p>
        </w:tc>
      </w:tr>
    </w:tbl>
    <w:p w14:paraId="1BBEA522" w14:textId="7A81047E" w:rsidR="001F19F5" w:rsidRDefault="001F19F5" w:rsidP="001F19F5">
      <w:pPr>
        <w:rPr>
          <w:rFonts w:ascii="Verdana" w:hAnsi="Verdana" w:cs="Verdana"/>
          <w:i/>
          <w:color w:val="262626"/>
          <w:sz w:val="24"/>
          <w:szCs w:val="24"/>
        </w:rPr>
      </w:pPr>
      <w:r w:rsidRPr="0050054A">
        <w:rPr>
          <w:rFonts w:ascii="Arial" w:hAnsi="Arial" w:cs="Arial"/>
          <w:sz w:val="24"/>
          <w:szCs w:val="24"/>
        </w:rPr>
        <w:t>Quote of the week</w:t>
      </w:r>
      <w:r w:rsidR="00144E5E" w:rsidRPr="0050054A">
        <w:rPr>
          <w:rFonts w:ascii="Arial" w:hAnsi="Arial" w:cs="Arial"/>
          <w:sz w:val="24"/>
          <w:szCs w:val="24"/>
        </w:rPr>
        <w:t>:</w:t>
      </w:r>
      <w:r w:rsidR="00144E5E" w:rsidRPr="00A65560">
        <w:rPr>
          <w:rFonts w:ascii="Arial" w:hAnsi="Arial"/>
          <w:sz w:val="20"/>
          <w:szCs w:val="20"/>
        </w:rPr>
        <w:t xml:space="preserve">  </w:t>
      </w:r>
      <w:r w:rsidRPr="00917248">
        <w:rPr>
          <w:rFonts w:ascii="Verdana" w:hAnsi="Verdana" w:cs="Verdana"/>
          <w:i/>
          <w:color w:val="262626"/>
          <w:sz w:val="24"/>
          <w:szCs w:val="24"/>
        </w:rPr>
        <w:t>"</w:t>
      </w:r>
      <w:r w:rsidR="006B5A0B">
        <w:rPr>
          <w:rFonts w:ascii="Verdana" w:hAnsi="Verdana" w:cs="Verdana"/>
          <w:i/>
          <w:color w:val="262626"/>
          <w:sz w:val="24"/>
          <w:szCs w:val="24"/>
        </w:rPr>
        <w:t>There are no shortcuts to any place worth going</w:t>
      </w:r>
      <w:r>
        <w:rPr>
          <w:rFonts w:ascii="Verdana" w:hAnsi="Verdana" w:cs="Verdana"/>
          <w:i/>
          <w:color w:val="262626"/>
          <w:sz w:val="24"/>
          <w:szCs w:val="24"/>
        </w:rPr>
        <w:t>.</w:t>
      </w:r>
      <w:r>
        <w:rPr>
          <w:rFonts w:ascii="Verdana" w:hAnsi="Verdana" w:cs="Verdana"/>
          <w:i/>
          <w:sz w:val="24"/>
          <w:szCs w:val="24"/>
        </w:rPr>
        <w:t xml:space="preserve">” </w:t>
      </w:r>
      <w:r w:rsidR="006B5A0B">
        <w:rPr>
          <w:rFonts w:ascii="Verdana" w:hAnsi="Verdana" w:cs="Verdana"/>
          <w:i/>
          <w:sz w:val="24"/>
          <w:szCs w:val="24"/>
        </w:rPr>
        <w:t>Beverly Sills</w:t>
      </w:r>
      <w:r>
        <w:rPr>
          <w:rFonts w:ascii="Verdana" w:hAnsi="Verdana" w:cs="Verdana"/>
          <w:i/>
          <w:sz w:val="24"/>
          <w:szCs w:val="24"/>
        </w:rPr>
        <w:t xml:space="preserve"> </w:t>
      </w:r>
      <w:r w:rsidR="006B5A0B">
        <w:rPr>
          <w:rFonts w:ascii="Verdana" w:hAnsi="Verdana" w:cs="Verdana"/>
          <w:i/>
          <w:sz w:val="24"/>
          <w:szCs w:val="24"/>
        </w:rPr>
        <w:t>–</w:t>
      </w:r>
      <w:r w:rsidRPr="00917248">
        <w:rPr>
          <w:rFonts w:ascii="Verdana" w:hAnsi="Verdana" w:cs="Verdana"/>
          <w:i/>
          <w:color w:val="262626"/>
          <w:sz w:val="24"/>
          <w:szCs w:val="24"/>
        </w:rPr>
        <w:t xml:space="preserve"> </w:t>
      </w:r>
      <w:r w:rsidR="006B5A0B">
        <w:rPr>
          <w:rFonts w:ascii="Verdana" w:hAnsi="Verdana" w:cs="Verdana"/>
          <w:i/>
          <w:color w:val="262626"/>
          <w:sz w:val="24"/>
          <w:szCs w:val="24"/>
        </w:rPr>
        <w:t>Singer</w:t>
      </w:r>
    </w:p>
    <w:p w14:paraId="52D5A216" w14:textId="77777777" w:rsidR="006B5A0B" w:rsidRDefault="006B5A0B" w:rsidP="001F19F5">
      <w:pPr>
        <w:rPr>
          <w:rFonts w:ascii="Verdana" w:hAnsi="Verdana" w:cs="Verdana"/>
          <w:color w:val="262626"/>
          <w:sz w:val="24"/>
          <w:szCs w:val="24"/>
        </w:rPr>
      </w:pPr>
    </w:p>
    <w:p w14:paraId="609571C6" w14:textId="292F6EE9" w:rsidR="00917248" w:rsidRPr="00A65560" w:rsidRDefault="00917248" w:rsidP="00917248">
      <w:pPr>
        <w:rPr>
          <w:rFonts w:ascii="Arial" w:hAnsi="Arial" w:cs="Verdana"/>
          <w:i/>
          <w:color w:val="262626"/>
          <w:sz w:val="20"/>
          <w:szCs w:val="20"/>
        </w:rPr>
      </w:pPr>
    </w:p>
    <w:p w14:paraId="15B21111" w14:textId="2B73E539" w:rsidR="0066086E" w:rsidRDefault="004A6763" w:rsidP="00A64D03">
      <w:pPr>
        <w:ind w:left="7200"/>
        <w:rPr>
          <w:rFonts w:ascii="Arial" w:hAnsi="Arial"/>
          <w:sz w:val="28"/>
          <w:szCs w:val="28"/>
        </w:rPr>
      </w:pPr>
      <w:r>
        <w:rPr>
          <w:rFonts w:ascii="Arial" w:hAnsi="Arial" w:cs="Verdana"/>
          <w:b/>
          <w:color w:val="262626"/>
          <w:sz w:val="24"/>
          <w:szCs w:val="24"/>
        </w:rPr>
        <w:t xml:space="preserve"> </w:t>
      </w:r>
    </w:p>
    <w:p w14:paraId="4C46AAC7" w14:textId="77777777" w:rsidR="00A64D03" w:rsidRDefault="00A64D03" w:rsidP="00144E5E">
      <w:pPr>
        <w:rPr>
          <w:rFonts w:ascii="Arial" w:hAnsi="Arial"/>
          <w:sz w:val="24"/>
          <w:szCs w:val="24"/>
        </w:rPr>
      </w:pPr>
    </w:p>
    <w:p w14:paraId="0CC36126" w14:textId="0E0DE993" w:rsidR="00144E5E" w:rsidRPr="005738A1" w:rsidRDefault="00E5261F" w:rsidP="00144E5E">
      <w:pPr>
        <w:rPr>
          <w:rFonts w:ascii="Arial" w:hAnsi="Arial"/>
          <w:sz w:val="24"/>
          <w:szCs w:val="24"/>
        </w:rPr>
      </w:pPr>
      <w:r>
        <w:rPr>
          <w:rFonts w:ascii="Arial" w:hAnsi="Arial"/>
          <w:sz w:val="24"/>
          <w:szCs w:val="24"/>
        </w:rPr>
        <w:lastRenderedPageBreak/>
        <w:t>February 18 – 24</w:t>
      </w:r>
    </w:p>
    <w:p w14:paraId="3E72AA60" w14:textId="782DE1C9" w:rsidR="00144E5E" w:rsidRPr="005738A1" w:rsidRDefault="00144E5E" w:rsidP="00144E5E">
      <w:pPr>
        <w:rPr>
          <w:rFonts w:ascii="Arial" w:hAnsi="Arial"/>
          <w:sz w:val="24"/>
          <w:szCs w:val="24"/>
        </w:rPr>
      </w:pPr>
      <w:r w:rsidRPr="005738A1">
        <w:rPr>
          <w:rFonts w:ascii="Arial" w:hAnsi="Arial"/>
          <w:sz w:val="24"/>
          <w:szCs w:val="24"/>
        </w:rPr>
        <w:t xml:space="preserve">Week 3 – </w:t>
      </w:r>
      <w:r w:rsidRPr="005738A1">
        <w:rPr>
          <w:rFonts w:ascii="Arial" w:hAnsi="Arial"/>
          <w:i/>
          <w:sz w:val="24"/>
          <w:szCs w:val="24"/>
        </w:rPr>
        <w:t>Early Season</w:t>
      </w:r>
    </w:p>
    <w:tbl>
      <w:tblPr>
        <w:tblStyle w:val="TableGrid"/>
        <w:tblW w:w="10818" w:type="dxa"/>
        <w:tblLook w:val="04A0" w:firstRow="1" w:lastRow="0" w:firstColumn="1" w:lastColumn="0" w:noHBand="0" w:noVBand="1"/>
      </w:tblPr>
      <w:tblGrid>
        <w:gridCol w:w="1638"/>
        <w:gridCol w:w="1176"/>
        <w:gridCol w:w="2020"/>
        <w:gridCol w:w="5984"/>
      </w:tblGrid>
      <w:tr w:rsidR="00DA7772" w:rsidRPr="005738A1" w14:paraId="06C1AE1C" w14:textId="77777777" w:rsidTr="00DA7772">
        <w:trPr>
          <w:trHeight w:val="353"/>
        </w:trPr>
        <w:tc>
          <w:tcPr>
            <w:tcW w:w="1638" w:type="dxa"/>
            <w:shd w:val="clear" w:color="auto" w:fill="FF6600"/>
          </w:tcPr>
          <w:p w14:paraId="4FFEE7DC"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0111CB9A"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22BC7CE8"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5984" w:type="dxa"/>
            <w:shd w:val="clear" w:color="auto" w:fill="FF6600"/>
          </w:tcPr>
          <w:p w14:paraId="34109F55"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45E5FEE5" w14:textId="77777777" w:rsidTr="00DA7772">
        <w:trPr>
          <w:trHeight w:val="629"/>
        </w:trPr>
        <w:tc>
          <w:tcPr>
            <w:tcW w:w="1638" w:type="dxa"/>
            <w:vMerge w:val="restart"/>
          </w:tcPr>
          <w:p w14:paraId="4F412756"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118EECCE"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331F5728"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545F5579"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685EE8C8"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5984" w:type="dxa"/>
          </w:tcPr>
          <w:p w14:paraId="13A417B2" w14:textId="77777777" w:rsidR="00DA7772" w:rsidRPr="005738A1" w:rsidRDefault="00DA7772" w:rsidP="004A6763">
            <w:pPr>
              <w:rPr>
                <w:rFonts w:ascii="Arial" w:hAnsi="Arial"/>
                <w:sz w:val="20"/>
                <w:szCs w:val="20"/>
              </w:rPr>
            </w:pPr>
            <w:r w:rsidRPr="005738A1">
              <w:rPr>
                <w:rFonts w:ascii="Arial" w:hAnsi="Arial"/>
                <w:sz w:val="20"/>
                <w:szCs w:val="20"/>
              </w:rPr>
              <w:t>1600 (E on curves, T on straights)</w:t>
            </w:r>
          </w:p>
          <w:p w14:paraId="7588B38D" w14:textId="192DBA2B" w:rsidR="00DA7772" w:rsidRPr="005738A1" w:rsidRDefault="00DA7772" w:rsidP="004A6763">
            <w:pPr>
              <w:rPr>
                <w:rFonts w:ascii="Arial" w:hAnsi="Arial"/>
                <w:sz w:val="20"/>
                <w:szCs w:val="20"/>
              </w:rPr>
            </w:pPr>
            <w:r w:rsidRPr="005738A1">
              <w:rPr>
                <w:rFonts w:ascii="Arial" w:hAnsi="Arial"/>
                <w:sz w:val="20"/>
                <w:szCs w:val="20"/>
              </w:rPr>
              <w:t>Purpose – Aerobic capacity</w:t>
            </w:r>
          </w:p>
        </w:tc>
      </w:tr>
      <w:tr w:rsidR="00DA7772" w14:paraId="2AEB9138" w14:textId="77777777" w:rsidTr="00DA7772">
        <w:trPr>
          <w:trHeight w:val="141"/>
        </w:trPr>
        <w:tc>
          <w:tcPr>
            <w:tcW w:w="1638" w:type="dxa"/>
            <w:vMerge/>
          </w:tcPr>
          <w:p w14:paraId="237070E2" w14:textId="77777777" w:rsidR="00DA7772" w:rsidRPr="005738A1" w:rsidRDefault="00DA7772" w:rsidP="00144E5E">
            <w:pPr>
              <w:rPr>
                <w:rFonts w:ascii="Arial" w:hAnsi="Arial"/>
                <w:sz w:val="20"/>
                <w:szCs w:val="20"/>
              </w:rPr>
            </w:pPr>
          </w:p>
        </w:tc>
        <w:tc>
          <w:tcPr>
            <w:tcW w:w="1176" w:type="dxa"/>
          </w:tcPr>
          <w:p w14:paraId="2BA751D7"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4CFB6060"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5984" w:type="dxa"/>
          </w:tcPr>
          <w:p w14:paraId="62AD1059" w14:textId="46D21ED8" w:rsidR="00DA7772" w:rsidRPr="005738A1" w:rsidRDefault="00DA7772" w:rsidP="00144E5E">
            <w:pPr>
              <w:rPr>
                <w:rFonts w:ascii="Arial" w:hAnsi="Arial"/>
                <w:sz w:val="20"/>
                <w:szCs w:val="20"/>
              </w:rPr>
            </w:pPr>
            <w:r w:rsidRPr="005738A1">
              <w:rPr>
                <w:rFonts w:ascii="Arial" w:hAnsi="Arial"/>
                <w:sz w:val="20"/>
                <w:szCs w:val="20"/>
              </w:rPr>
              <w:t>4.5 Miles (E)</w:t>
            </w:r>
          </w:p>
          <w:p w14:paraId="24591F7E"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01FE0E39" w14:textId="77777777" w:rsidTr="00DA7772">
        <w:trPr>
          <w:trHeight w:val="602"/>
        </w:trPr>
        <w:tc>
          <w:tcPr>
            <w:tcW w:w="1638" w:type="dxa"/>
            <w:vMerge w:val="restart"/>
          </w:tcPr>
          <w:p w14:paraId="2A2ECEDD"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60C2ACA1"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328946DB" w14:textId="77777777" w:rsidR="00DA7772" w:rsidRDefault="00DA7772" w:rsidP="00144E5E">
            <w:pPr>
              <w:rPr>
                <w:rFonts w:ascii="Arial" w:hAnsi="Arial"/>
                <w:sz w:val="20"/>
                <w:szCs w:val="20"/>
              </w:rPr>
            </w:pPr>
            <w:r w:rsidRPr="005738A1">
              <w:rPr>
                <w:rFonts w:ascii="Arial" w:hAnsi="Arial"/>
                <w:sz w:val="20"/>
                <w:szCs w:val="20"/>
              </w:rPr>
              <w:t>Aerobic Work</w:t>
            </w:r>
          </w:p>
          <w:p w14:paraId="577018A6"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27658D1B" w14:textId="026E7106" w:rsidR="005E0C21" w:rsidRPr="005738A1" w:rsidRDefault="005E0C21" w:rsidP="005E0C21">
            <w:pPr>
              <w:rPr>
                <w:rFonts w:ascii="Arial" w:hAnsi="Arial"/>
                <w:sz w:val="20"/>
                <w:szCs w:val="20"/>
              </w:rPr>
            </w:pPr>
            <w:r w:rsidRPr="004767F7">
              <w:rPr>
                <w:rFonts w:ascii="Arial" w:hAnsi="Arial"/>
                <w:sz w:val="20"/>
                <w:szCs w:val="20"/>
              </w:rPr>
              <w:t>Laying starts</w:t>
            </w:r>
          </w:p>
        </w:tc>
        <w:tc>
          <w:tcPr>
            <w:tcW w:w="5984" w:type="dxa"/>
          </w:tcPr>
          <w:p w14:paraId="135DB507" w14:textId="77777777" w:rsidR="00F27EEF" w:rsidRDefault="00B34CF1" w:rsidP="00B11F42">
            <w:pPr>
              <w:rPr>
                <w:rFonts w:ascii="Arial" w:hAnsi="Arial"/>
                <w:sz w:val="20"/>
                <w:szCs w:val="20"/>
              </w:rPr>
            </w:pPr>
            <w:r>
              <w:rPr>
                <w:rFonts w:ascii="Arial" w:hAnsi="Arial"/>
                <w:sz w:val="20"/>
                <w:szCs w:val="20"/>
              </w:rPr>
              <w:t xml:space="preserve">2 x 400m(T) 90 sec rest, </w:t>
            </w:r>
          </w:p>
          <w:p w14:paraId="7DE31EDE" w14:textId="0CF683DF" w:rsidR="00DA7772" w:rsidRPr="005738A1" w:rsidRDefault="00B34CF1" w:rsidP="00B11F42">
            <w:pPr>
              <w:rPr>
                <w:rFonts w:ascii="Arial" w:hAnsi="Arial"/>
                <w:sz w:val="20"/>
                <w:szCs w:val="20"/>
              </w:rPr>
            </w:pPr>
            <w:r>
              <w:rPr>
                <w:rFonts w:ascii="Arial" w:hAnsi="Arial"/>
                <w:sz w:val="20"/>
                <w:szCs w:val="20"/>
              </w:rPr>
              <w:t>4 x 200(T) 6</w:t>
            </w:r>
            <w:r w:rsidR="00DA7772" w:rsidRPr="005738A1">
              <w:rPr>
                <w:rFonts w:ascii="Arial" w:hAnsi="Arial"/>
                <w:sz w:val="20"/>
                <w:szCs w:val="20"/>
              </w:rPr>
              <w:t>0 sec rest</w:t>
            </w:r>
          </w:p>
          <w:p w14:paraId="0D243798" w14:textId="6362DD73" w:rsidR="00DA7772" w:rsidRPr="005738A1" w:rsidRDefault="00DA7772" w:rsidP="0066086E">
            <w:pPr>
              <w:rPr>
                <w:rFonts w:ascii="Arial" w:hAnsi="Arial"/>
                <w:sz w:val="20"/>
                <w:szCs w:val="20"/>
              </w:rPr>
            </w:pPr>
            <w:r w:rsidRPr="005738A1">
              <w:rPr>
                <w:rFonts w:ascii="Arial" w:hAnsi="Arial"/>
                <w:sz w:val="20"/>
                <w:szCs w:val="20"/>
              </w:rPr>
              <w:t>Purpose – Aerobic capacity, teach (T) pace</w:t>
            </w:r>
          </w:p>
        </w:tc>
      </w:tr>
      <w:tr w:rsidR="00DA7772" w14:paraId="182F22BD" w14:textId="77777777" w:rsidTr="00DA7772">
        <w:trPr>
          <w:trHeight w:val="141"/>
        </w:trPr>
        <w:tc>
          <w:tcPr>
            <w:tcW w:w="1638" w:type="dxa"/>
            <w:vMerge/>
          </w:tcPr>
          <w:p w14:paraId="0A74559C" w14:textId="77777777" w:rsidR="00DA7772" w:rsidRPr="005738A1" w:rsidRDefault="00DA7772" w:rsidP="00144E5E">
            <w:pPr>
              <w:rPr>
                <w:rFonts w:ascii="Arial" w:hAnsi="Arial"/>
                <w:sz w:val="20"/>
                <w:szCs w:val="20"/>
              </w:rPr>
            </w:pPr>
          </w:p>
        </w:tc>
        <w:tc>
          <w:tcPr>
            <w:tcW w:w="1176" w:type="dxa"/>
          </w:tcPr>
          <w:p w14:paraId="2C04FE4B"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569C4BB1"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5984" w:type="dxa"/>
          </w:tcPr>
          <w:p w14:paraId="384240A3" w14:textId="224B4069" w:rsidR="00FB1B04" w:rsidRPr="005738A1" w:rsidRDefault="00EA3000" w:rsidP="00FB1B04">
            <w:pPr>
              <w:rPr>
                <w:rFonts w:ascii="Arial" w:hAnsi="Arial"/>
                <w:sz w:val="20"/>
                <w:szCs w:val="20"/>
              </w:rPr>
            </w:pPr>
            <w:r>
              <w:rPr>
                <w:rFonts w:ascii="Arial" w:hAnsi="Arial"/>
                <w:sz w:val="20"/>
                <w:szCs w:val="20"/>
              </w:rPr>
              <w:t>17</w:t>
            </w:r>
            <w:r w:rsidR="00FB1B04" w:rsidRPr="005738A1">
              <w:rPr>
                <w:rFonts w:ascii="Arial" w:hAnsi="Arial"/>
                <w:sz w:val="20"/>
                <w:szCs w:val="20"/>
              </w:rPr>
              <w:t xml:space="preserve"> min Oregon Drill (80m E, 80m 3200 race pace, 80 closing speed) jog to start recovery</w:t>
            </w:r>
          </w:p>
          <w:p w14:paraId="2B24794D" w14:textId="60B69058" w:rsidR="00FB1B04" w:rsidRPr="005738A1" w:rsidRDefault="00FB1B04" w:rsidP="00FB1B04">
            <w:pPr>
              <w:rPr>
                <w:rFonts w:ascii="Arial" w:hAnsi="Arial"/>
                <w:sz w:val="20"/>
                <w:szCs w:val="20"/>
              </w:rPr>
            </w:pPr>
            <w:r w:rsidRPr="005738A1">
              <w:rPr>
                <w:rFonts w:ascii="Arial" w:hAnsi="Arial"/>
                <w:sz w:val="20"/>
                <w:szCs w:val="20"/>
              </w:rPr>
              <w:t>Purpose – Aerobic capacity, teaching pace and team work</w:t>
            </w:r>
          </w:p>
        </w:tc>
      </w:tr>
      <w:tr w:rsidR="00DA7772" w14:paraId="25E40E92" w14:textId="77777777" w:rsidTr="00DA7772">
        <w:trPr>
          <w:trHeight w:val="854"/>
        </w:trPr>
        <w:tc>
          <w:tcPr>
            <w:tcW w:w="1638" w:type="dxa"/>
            <w:vMerge w:val="restart"/>
          </w:tcPr>
          <w:p w14:paraId="63547796" w14:textId="77777777" w:rsidR="00DA7772" w:rsidRPr="005738A1" w:rsidRDefault="00DA7772" w:rsidP="00144E5E">
            <w:pPr>
              <w:rPr>
                <w:rFonts w:ascii="Arial" w:hAnsi="Arial"/>
                <w:sz w:val="20"/>
                <w:szCs w:val="20"/>
              </w:rPr>
            </w:pPr>
            <w:r w:rsidRPr="005738A1">
              <w:rPr>
                <w:rFonts w:ascii="Arial" w:hAnsi="Arial"/>
                <w:sz w:val="20"/>
                <w:szCs w:val="20"/>
              </w:rPr>
              <w:t>T.N.T.</w:t>
            </w:r>
          </w:p>
          <w:p w14:paraId="3A7CA7E9"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5B425721"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236C32C5" w14:textId="354C4891" w:rsidR="00DA7772" w:rsidRPr="005738A1" w:rsidRDefault="005E0C21" w:rsidP="00144E5E">
            <w:pPr>
              <w:rPr>
                <w:rFonts w:ascii="Arial" w:hAnsi="Arial"/>
                <w:sz w:val="20"/>
                <w:szCs w:val="20"/>
              </w:rPr>
            </w:pPr>
            <w:r>
              <w:rPr>
                <w:rFonts w:ascii="Arial" w:hAnsi="Arial"/>
                <w:sz w:val="20"/>
                <w:szCs w:val="20"/>
              </w:rPr>
              <w:t>N/A</w:t>
            </w:r>
          </w:p>
        </w:tc>
        <w:tc>
          <w:tcPr>
            <w:tcW w:w="5984" w:type="dxa"/>
          </w:tcPr>
          <w:p w14:paraId="3FBACC02" w14:textId="41D5E378" w:rsidR="00DA7772" w:rsidRPr="005738A1" w:rsidRDefault="00DA7772" w:rsidP="00144E5E">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DA7772" w14:paraId="5B89AFBA" w14:textId="77777777" w:rsidTr="00DA7772">
        <w:trPr>
          <w:trHeight w:val="141"/>
        </w:trPr>
        <w:tc>
          <w:tcPr>
            <w:tcW w:w="1638" w:type="dxa"/>
            <w:vMerge/>
          </w:tcPr>
          <w:p w14:paraId="390FC51D" w14:textId="77777777" w:rsidR="00DA7772" w:rsidRPr="005738A1" w:rsidRDefault="00DA7772" w:rsidP="00144E5E">
            <w:pPr>
              <w:rPr>
                <w:rFonts w:ascii="Arial" w:hAnsi="Arial"/>
                <w:sz w:val="20"/>
                <w:szCs w:val="20"/>
              </w:rPr>
            </w:pPr>
          </w:p>
        </w:tc>
        <w:tc>
          <w:tcPr>
            <w:tcW w:w="1176" w:type="dxa"/>
          </w:tcPr>
          <w:p w14:paraId="2D09CDB7"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6C25B9B3" w14:textId="7B923BAA" w:rsidR="00DA7772" w:rsidRPr="005738A1" w:rsidRDefault="005E0C21" w:rsidP="00144E5E">
            <w:pPr>
              <w:rPr>
                <w:rFonts w:ascii="Arial" w:hAnsi="Arial"/>
                <w:sz w:val="20"/>
                <w:szCs w:val="20"/>
              </w:rPr>
            </w:pPr>
            <w:r>
              <w:rPr>
                <w:rFonts w:ascii="Arial" w:hAnsi="Arial"/>
                <w:sz w:val="20"/>
                <w:szCs w:val="20"/>
              </w:rPr>
              <w:t>N/A</w:t>
            </w:r>
          </w:p>
        </w:tc>
        <w:tc>
          <w:tcPr>
            <w:tcW w:w="5984" w:type="dxa"/>
          </w:tcPr>
          <w:p w14:paraId="7E51E828" w14:textId="2D12183E" w:rsidR="00DA7772" w:rsidRPr="005738A1" w:rsidRDefault="00DA7772" w:rsidP="00144E5E">
            <w:pPr>
              <w:rPr>
                <w:rFonts w:ascii="Arial" w:hAnsi="Arial"/>
                <w:sz w:val="20"/>
                <w:szCs w:val="20"/>
              </w:rPr>
            </w:pPr>
            <w:r w:rsidRPr="005738A1">
              <w:rPr>
                <w:rFonts w:ascii="Arial" w:hAnsi="Arial"/>
                <w:sz w:val="20"/>
                <w:szCs w:val="20"/>
              </w:rPr>
              <w:t>4 Mile (E), 4 x 150m in and outs (SD)</w:t>
            </w:r>
          </w:p>
          <w:p w14:paraId="27444889" w14:textId="53E6727A" w:rsidR="00DA7772" w:rsidRPr="005738A1" w:rsidRDefault="00DA7772" w:rsidP="00144E5E">
            <w:pPr>
              <w:rPr>
                <w:rFonts w:ascii="Arial" w:hAnsi="Arial"/>
                <w:sz w:val="20"/>
                <w:szCs w:val="20"/>
              </w:rPr>
            </w:pPr>
            <w:r w:rsidRPr="005738A1">
              <w:rPr>
                <w:rFonts w:ascii="Arial" w:hAnsi="Arial"/>
                <w:sz w:val="20"/>
                <w:szCs w:val="20"/>
              </w:rPr>
              <w:t>Purpose - Aerobic capacity, speed development, running economy/form</w:t>
            </w:r>
          </w:p>
        </w:tc>
      </w:tr>
      <w:tr w:rsidR="0020195D" w14:paraId="7FE4F641" w14:textId="77777777" w:rsidTr="00DA7772">
        <w:trPr>
          <w:trHeight w:val="941"/>
        </w:trPr>
        <w:tc>
          <w:tcPr>
            <w:tcW w:w="1638" w:type="dxa"/>
            <w:vMerge w:val="restart"/>
          </w:tcPr>
          <w:p w14:paraId="4C276C08" w14:textId="2B246EA5" w:rsidR="0020195D" w:rsidRPr="005738A1" w:rsidRDefault="0020195D" w:rsidP="00144E5E">
            <w:pPr>
              <w:rPr>
                <w:rFonts w:ascii="Arial" w:hAnsi="Arial"/>
                <w:sz w:val="20"/>
                <w:szCs w:val="20"/>
              </w:rPr>
            </w:pPr>
            <w:r w:rsidRPr="005738A1">
              <w:rPr>
                <w:rFonts w:ascii="Arial" w:hAnsi="Arial"/>
                <w:sz w:val="20"/>
                <w:szCs w:val="20"/>
              </w:rPr>
              <w:t>Saturday</w:t>
            </w:r>
          </w:p>
        </w:tc>
        <w:tc>
          <w:tcPr>
            <w:tcW w:w="1176" w:type="dxa"/>
          </w:tcPr>
          <w:p w14:paraId="1F683EB5" w14:textId="2FB57D75" w:rsidR="0020195D" w:rsidRPr="005738A1" w:rsidRDefault="0020195D" w:rsidP="00144E5E">
            <w:pPr>
              <w:rPr>
                <w:rFonts w:ascii="Arial" w:hAnsi="Arial"/>
                <w:sz w:val="20"/>
                <w:szCs w:val="20"/>
              </w:rPr>
            </w:pPr>
            <w:r w:rsidRPr="005738A1">
              <w:rPr>
                <w:rFonts w:ascii="Arial" w:hAnsi="Arial"/>
                <w:sz w:val="20"/>
                <w:szCs w:val="20"/>
              </w:rPr>
              <w:t>Sprint</w:t>
            </w:r>
          </w:p>
        </w:tc>
        <w:tc>
          <w:tcPr>
            <w:tcW w:w="2020" w:type="dxa"/>
          </w:tcPr>
          <w:p w14:paraId="7D3A6A63" w14:textId="609AB49A" w:rsidR="0020195D" w:rsidRPr="005738A1" w:rsidRDefault="0020195D" w:rsidP="00144E5E">
            <w:pPr>
              <w:rPr>
                <w:rFonts w:ascii="Arial" w:hAnsi="Arial"/>
                <w:sz w:val="20"/>
                <w:szCs w:val="20"/>
              </w:rPr>
            </w:pPr>
            <w:r w:rsidRPr="005738A1">
              <w:rPr>
                <w:rFonts w:ascii="Arial" w:hAnsi="Arial"/>
                <w:sz w:val="20"/>
                <w:szCs w:val="20"/>
              </w:rPr>
              <w:t>N/A</w:t>
            </w:r>
          </w:p>
        </w:tc>
        <w:tc>
          <w:tcPr>
            <w:tcW w:w="5984" w:type="dxa"/>
          </w:tcPr>
          <w:p w14:paraId="6CD7ACA9" w14:textId="77777777" w:rsidR="0020195D" w:rsidRPr="005738A1" w:rsidRDefault="0020195D" w:rsidP="0020195D">
            <w:pPr>
              <w:rPr>
                <w:rFonts w:ascii="Arial" w:hAnsi="Arial"/>
                <w:sz w:val="20"/>
                <w:szCs w:val="20"/>
              </w:rPr>
            </w:pPr>
            <w:r w:rsidRPr="005738A1">
              <w:rPr>
                <w:rFonts w:ascii="Arial" w:hAnsi="Arial"/>
                <w:sz w:val="20"/>
                <w:szCs w:val="20"/>
              </w:rPr>
              <w:t>10 Minutes (E) cross country run on your own</w:t>
            </w:r>
          </w:p>
          <w:p w14:paraId="2907C6E8" w14:textId="77777777" w:rsidR="0020195D" w:rsidRPr="005738A1" w:rsidRDefault="0020195D" w:rsidP="0020195D">
            <w:pPr>
              <w:rPr>
                <w:rFonts w:ascii="Arial" w:hAnsi="Arial"/>
                <w:sz w:val="20"/>
                <w:szCs w:val="20"/>
              </w:rPr>
            </w:pPr>
            <w:r w:rsidRPr="005738A1">
              <w:rPr>
                <w:rFonts w:ascii="Arial" w:hAnsi="Arial"/>
                <w:sz w:val="20"/>
                <w:szCs w:val="20"/>
              </w:rPr>
              <w:t>4x 100m strides</w:t>
            </w:r>
          </w:p>
          <w:p w14:paraId="1B86E43D" w14:textId="2A668155" w:rsidR="0020195D" w:rsidRPr="005738A1" w:rsidRDefault="0020195D" w:rsidP="0020195D">
            <w:pPr>
              <w:rPr>
                <w:rFonts w:ascii="Arial" w:hAnsi="Arial"/>
                <w:sz w:val="20"/>
                <w:szCs w:val="20"/>
              </w:rPr>
            </w:pPr>
            <w:r w:rsidRPr="005738A1">
              <w:rPr>
                <w:rFonts w:ascii="Arial" w:hAnsi="Arial"/>
                <w:sz w:val="20"/>
                <w:szCs w:val="20"/>
              </w:rPr>
              <w:t>Purpose – Aerobic capacity</w:t>
            </w:r>
          </w:p>
        </w:tc>
      </w:tr>
      <w:tr w:rsidR="0020195D" w14:paraId="0B0A3403" w14:textId="77777777" w:rsidTr="00DA7772">
        <w:trPr>
          <w:trHeight w:val="141"/>
        </w:trPr>
        <w:tc>
          <w:tcPr>
            <w:tcW w:w="1638" w:type="dxa"/>
            <w:vMerge/>
          </w:tcPr>
          <w:p w14:paraId="0DC80E68" w14:textId="77777777" w:rsidR="0020195D" w:rsidRPr="005738A1" w:rsidRDefault="0020195D" w:rsidP="00144E5E">
            <w:pPr>
              <w:rPr>
                <w:rFonts w:ascii="Arial" w:hAnsi="Arial"/>
                <w:sz w:val="20"/>
                <w:szCs w:val="20"/>
              </w:rPr>
            </w:pPr>
          </w:p>
        </w:tc>
        <w:tc>
          <w:tcPr>
            <w:tcW w:w="1176" w:type="dxa"/>
          </w:tcPr>
          <w:p w14:paraId="4EDD69BF" w14:textId="78F899FE" w:rsidR="0020195D" w:rsidRPr="005738A1" w:rsidRDefault="0020195D" w:rsidP="00144E5E">
            <w:pPr>
              <w:rPr>
                <w:rFonts w:ascii="Arial" w:hAnsi="Arial"/>
                <w:sz w:val="20"/>
                <w:szCs w:val="20"/>
              </w:rPr>
            </w:pPr>
            <w:r w:rsidRPr="005738A1">
              <w:rPr>
                <w:rFonts w:ascii="Arial" w:hAnsi="Arial"/>
                <w:sz w:val="20"/>
                <w:szCs w:val="20"/>
              </w:rPr>
              <w:t>Distance</w:t>
            </w:r>
          </w:p>
        </w:tc>
        <w:tc>
          <w:tcPr>
            <w:tcW w:w="2020" w:type="dxa"/>
          </w:tcPr>
          <w:p w14:paraId="1F2EA68C" w14:textId="7438AB78" w:rsidR="0020195D" w:rsidRPr="005738A1" w:rsidRDefault="0020195D" w:rsidP="00144E5E">
            <w:pPr>
              <w:rPr>
                <w:rFonts w:ascii="Arial" w:hAnsi="Arial"/>
                <w:sz w:val="20"/>
                <w:szCs w:val="20"/>
              </w:rPr>
            </w:pPr>
            <w:r w:rsidRPr="005738A1">
              <w:rPr>
                <w:rFonts w:ascii="Arial" w:hAnsi="Arial"/>
                <w:sz w:val="20"/>
                <w:szCs w:val="20"/>
              </w:rPr>
              <w:t>N/A</w:t>
            </w:r>
          </w:p>
        </w:tc>
        <w:tc>
          <w:tcPr>
            <w:tcW w:w="5984" w:type="dxa"/>
          </w:tcPr>
          <w:p w14:paraId="022815DF" w14:textId="77777777" w:rsidR="0020195D" w:rsidRPr="005738A1" w:rsidRDefault="0020195D" w:rsidP="0020195D">
            <w:pPr>
              <w:rPr>
                <w:rFonts w:ascii="Arial" w:hAnsi="Arial"/>
                <w:sz w:val="20"/>
                <w:szCs w:val="20"/>
              </w:rPr>
            </w:pPr>
            <w:r w:rsidRPr="005738A1">
              <w:rPr>
                <w:rFonts w:ascii="Arial" w:hAnsi="Arial"/>
                <w:sz w:val="20"/>
                <w:szCs w:val="20"/>
              </w:rPr>
              <w:t>5 Miles (E) on your own</w:t>
            </w:r>
          </w:p>
          <w:p w14:paraId="3C0D8447" w14:textId="56DBB512" w:rsidR="0020195D" w:rsidRPr="005738A1" w:rsidRDefault="0020195D" w:rsidP="0020195D">
            <w:pPr>
              <w:rPr>
                <w:rFonts w:ascii="Arial" w:hAnsi="Arial"/>
                <w:sz w:val="20"/>
                <w:szCs w:val="20"/>
              </w:rPr>
            </w:pPr>
            <w:r w:rsidRPr="005738A1">
              <w:rPr>
                <w:rFonts w:ascii="Arial" w:hAnsi="Arial"/>
                <w:sz w:val="20"/>
                <w:szCs w:val="20"/>
              </w:rPr>
              <w:t>Purpose – Aerobic capacity</w:t>
            </w:r>
          </w:p>
        </w:tc>
      </w:tr>
    </w:tbl>
    <w:p w14:paraId="3025C3CC" w14:textId="3E11472B" w:rsidR="00917248" w:rsidRPr="0050054A" w:rsidRDefault="00144E5E" w:rsidP="0050054A">
      <w:pPr>
        <w:widowControl w:val="0"/>
        <w:autoSpaceDE w:val="0"/>
        <w:autoSpaceDN w:val="0"/>
        <w:adjustRightInd w:val="0"/>
        <w:spacing w:after="0" w:line="240" w:lineRule="auto"/>
        <w:rPr>
          <w:rFonts w:ascii="Merriweather-Regular" w:hAnsi="Merriweather-Regular" w:cs="Merriweather-Regular"/>
          <w:color w:val="1A1A1A"/>
          <w:sz w:val="30"/>
          <w:szCs w:val="30"/>
        </w:rPr>
      </w:pPr>
      <w:r w:rsidRPr="007C7864">
        <w:rPr>
          <w:rFonts w:ascii="Arial" w:hAnsi="Arial"/>
          <w:sz w:val="24"/>
          <w:szCs w:val="24"/>
        </w:rPr>
        <w:t xml:space="preserve">Quote of the </w:t>
      </w:r>
      <w:r w:rsidR="00917248">
        <w:rPr>
          <w:rFonts w:ascii="Arial" w:hAnsi="Arial"/>
          <w:sz w:val="24"/>
          <w:szCs w:val="24"/>
        </w:rPr>
        <w:t>week</w:t>
      </w:r>
      <w:r w:rsidRPr="007C7864">
        <w:rPr>
          <w:rFonts w:ascii="Arial" w:hAnsi="Arial"/>
          <w:sz w:val="24"/>
          <w:szCs w:val="24"/>
        </w:rPr>
        <w:t>:</w:t>
      </w:r>
      <w:r>
        <w:rPr>
          <w:rFonts w:ascii="Arial" w:hAnsi="Arial"/>
          <w:sz w:val="28"/>
          <w:szCs w:val="28"/>
        </w:rPr>
        <w:t xml:space="preserve">  </w:t>
      </w:r>
      <w:r w:rsidR="0050054A" w:rsidRPr="0050054A">
        <w:rPr>
          <w:rFonts w:ascii="Verdana" w:hAnsi="Verdana" w:cs="Merriweather-Regular"/>
          <w:color w:val="1A1A1A"/>
          <w:sz w:val="24"/>
          <w:szCs w:val="24"/>
        </w:rPr>
        <w:t>"Don't bother just to be better than your contemporaries or predecessors. Try to be better than yourself."  -William Faulkner</w:t>
      </w:r>
    </w:p>
    <w:p w14:paraId="3A0779FC" w14:textId="201D9F45" w:rsidR="00A65560" w:rsidRDefault="004A6763" w:rsidP="00A64D03">
      <w:pPr>
        <w:ind w:left="7200"/>
        <w:rPr>
          <w:rFonts w:ascii="Arial" w:hAnsi="Arial"/>
          <w:sz w:val="24"/>
          <w:szCs w:val="24"/>
        </w:rPr>
      </w:pPr>
      <w:r>
        <w:rPr>
          <w:rFonts w:ascii="Arial" w:hAnsi="Arial" w:cs="Verdana"/>
          <w:b/>
          <w:color w:val="262626"/>
          <w:sz w:val="24"/>
          <w:szCs w:val="24"/>
        </w:rPr>
        <w:t xml:space="preserve"> </w:t>
      </w:r>
    </w:p>
    <w:p w14:paraId="4E126344" w14:textId="77777777" w:rsidR="00A64D03" w:rsidRDefault="00A64D03" w:rsidP="00144E5E">
      <w:pPr>
        <w:rPr>
          <w:rFonts w:ascii="Arial" w:hAnsi="Arial"/>
          <w:sz w:val="24"/>
          <w:szCs w:val="24"/>
        </w:rPr>
      </w:pPr>
    </w:p>
    <w:p w14:paraId="327712C7" w14:textId="77777777" w:rsidR="00A64D03" w:rsidRDefault="00A64D03" w:rsidP="00144E5E">
      <w:pPr>
        <w:rPr>
          <w:rFonts w:ascii="Arial" w:hAnsi="Arial"/>
          <w:sz w:val="24"/>
          <w:szCs w:val="24"/>
        </w:rPr>
      </w:pPr>
    </w:p>
    <w:p w14:paraId="1D18256D" w14:textId="77777777" w:rsidR="00A64D03" w:rsidRDefault="00A64D03" w:rsidP="00144E5E">
      <w:pPr>
        <w:rPr>
          <w:rFonts w:ascii="Arial" w:hAnsi="Arial"/>
          <w:sz w:val="24"/>
          <w:szCs w:val="24"/>
        </w:rPr>
      </w:pPr>
    </w:p>
    <w:p w14:paraId="16EF12FA" w14:textId="77777777" w:rsidR="00402D66" w:rsidRDefault="00402D66" w:rsidP="00402D66">
      <w:pPr>
        <w:rPr>
          <w:rFonts w:ascii="Arial" w:hAnsi="Arial"/>
          <w:sz w:val="24"/>
          <w:szCs w:val="24"/>
        </w:rPr>
      </w:pPr>
    </w:p>
    <w:p w14:paraId="66843EC7" w14:textId="251E9F98" w:rsidR="00F302CE" w:rsidRPr="005738A1" w:rsidRDefault="00E5261F" w:rsidP="00F302CE">
      <w:pPr>
        <w:rPr>
          <w:rFonts w:ascii="Arial" w:hAnsi="Arial"/>
          <w:sz w:val="24"/>
          <w:szCs w:val="24"/>
        </w:rPr>
      </w:pPr>
      <w:r>
        <w:rPr>
          <w:rFonts w:ascii="Arial" w:hAnsi="Arial"/>
          <w:sz w:val="24"/>
          <w:szCs w:val="24"/>
        </w:rPr>
        <w:t>February 25 – March 3</w:t>
      </w:r>
    </w:p>
    <w:p w14:paraId="7A69478F" w14:textId="77777777" w:rsidR="00F302CE" w:rsidRPr="005738A1" w:rsidRDefault="00F302CE" w:rsidP="00F302CE">
      <w:pPr>
        <w:rPr>
          <w:rFonts w:ascii="Arial" w:hAnsi="Arial"/>
          <w:sz w:val="24"/>
          <w:szCs w:val="24"/>
        </w:rPr>
      </w:pPr>
      <w:r w:rsidRPr="005738A1">
        <w:rPr>
          <w:rFonts w:ascii="Arial" w:hAnsi="Arial"/>
          <w:sz w:val="24"/>
          <w:szCs w:val="24"/>
        </w:rPr>
        <w:t xml:space="preserve">Week 4 – </w:t>
      </w:r>
      <w:r w:rsidRPr="005738A1">
        <w:rPr>
          <w:rFonts w:ascii="Arial" w:hAnsi="Arial"/>
          <w:i/>
          <w:sz w:val="24"/>
          <w:szCs w:val="24"/>
        </w:rPr>
        <w:t>Early Season</w:t>
      </w:r>
    </w:p>
    <w:tbl>
      <w:tblPr>
        <w:tblStyle w:val="TableGrid"/>
        <w:tblpPr w:leftFromText="180" w:rightFromText="180" w:vertAnchor="text" w:tblpY="1"/>
        <w:tblOverlap w:val="never"/>
        <w:tblW w:w="10818" w:type="dxa"/>
        <w:tblLook w:val="04A0" w:firstRow="1" w:lastRow="0" w:firstColumn="1" w:lastColumn="0" w:noHBand="0" w:noVBand="1"/>
      </w:tblPr>
      <w:tblGrid>
        <w:gridCol w:w="1638"/>
        <w:gridCol w:w="1170"/>
        <w:gridCol w:w="2026"/>
        <w:gridCol w:w="5984"/>
      </w:tblGrid>
      <w:tr w:rsidR="00F302CE" w:rsidRPr="005738A1" w14:paraId="08EB15BB" w14:textId="77777777" w:rsidTr="00F302CE">
        <w:trPr>
          <w:trHeight w:val="353"/>
        </w:trPr>
        <w:tc>
          <w:tcPr>
            <w:tcW w:w="1638" w:type="dxa"/>
            <w:shd w:val="clear" w:color="auto" w:fill="FF6600"/>
          </w:tcPr>
          <w:p w14:paraId="33EB2F0A" w14:textId="77777777" w:rsidR="00F302CE" w:rsidRPr="005738A1" w:rsidRDefault="00F302CE" w:rsidP="00F302CE">
            <w:pPr>
              <w:jc w:val="center"/>
              <w:rPr>
                <w:rFonts w:ascii="Arial" w:hAnsi="Arial"/>
                <w:b/>
                <w:sz w:val="24"/>
                <w:szCs w:val="24"/>
              </w:rPr>
            </w:pPr>
            <w:r w:rsidRPr="005738A1">
              <w:rPr>
                <w:rFonts w:ascii="Arial" w:hAnsi="Arial"/>
                <w:b/>
                <w:sz w:val="24"/>
                <w:szCs w:val="24"/>
              </w:rPr>
              <w:t>Day</w:t>
            </w:r>
          </w:p>
        </w:tc>
        <w:tc>
          <w:tcPr>
            <w:tcW w:w="1170" w:type="dxa"/>
            <w:shd w:val="clear" w:color="auto" w:fill="FF6600"/>
          </w:tcPr>
          <w:p w14:paraId="6078504C" w14:textId="77777777" w:rsidR="00F302CE" w:rsidRPr="005738A1" w:rsidRDefault="00F302CE" w:rsidP="00F302CE">
            <w:pPr>
              <w:jc w:val="center"/>
              <w:rPr>
                <w:rFonts w:ascii="Arial" w:hAnsi="Arial"/>
                <w:b/>
                <w:sz w:val="24"/>
                <w:szCs w:val="24"/>
              </w:rPr>
            </w:pPr>
            <w:r w:rsidRPr="005738A1">
              <w:rPr>
                <w:rFonts w:ascii="Arial" w:hAnsi="Arial"/>
                <w:b/>
                <w:sz w:val="24"/>
                <w:szCs w:val="24"/>
              </w:rPr>
              <w:t>Group</w:t>
            </w:r>
          </w:p>
        </w:tc>
        <w:tc>
          <w:tcPr>
            <w:tcW w:w="2026" w:type="dxa"/>
            <w:shd w:val="clear" w:color="auto" w:fill="FF6600"/>
          </w:tcPr>
          <w:p w14:paraId="02AD6042" w14:textId="77777777" w:rsidR="00F302CE" w:rsidRPr="005738A1" w:rsidRDefault="00F302CE" w:rsidP="00F302CE">
            <w:pPr>
              <w:jc w:val="center"/>
              <w:rPr>
                <w:rFonts w:ascii="Arial" w:hAnsi="Arial"/>
                <w:b/>
                <w:sz w:val="24"/>
                <w:szCs w:val="24"/>
              </w:rPr>
            </w:pPr>
            <w:r w:rsidRPr="005738A1">
              <w:rPr>
                <w:rFonts w:ascii="Arial" w:hAnsi="Arial"/>
                <w:b/>
                <w:sz w:val="24"/>
                <w:szCs w:val="24"/>
              </w:rPr>
              <w:t>Drills</w:t>
            </w:r>
          </w:p>
        </w:tc>
        <w:tc>
          <w:tcPr>
            <w:tcW w:w="5984" w:type="dxa"/>
            <w:shd w:val="clear" w:color="auto" w:fill="FF6600"/>
          </w:tcPr>
          <w:p w14:paraId="505285FD" w14:textId="77777777" w:rsidR="00F302CE" w:rsidRPr="005738A1" w:rsidRDefault="00F302CE" w:rsidP="00F302CE">
            <w:pPr>
              <w:jc w:val="center"/>
              <w:rPr>
                <w:rFonts w:ascii="Arial" w:hAnsi="Arial"/>
                <w:b/>
                <w:sz w:val="24"/>
                <w:szCs w:val="24"/>
              </w:rPr>
            </w:pPr>
            <w:r w:rsidRPr="005738A1">
              <w:rPr>
                <w:rFonts w:ascii="Arial" w:hAnsi="Arial"/>
                <w:b/>
                <w:sz w:val="24"/>
                <w:szCs w:val="24"/>
              </w:rPr>
              <w:t>Workout</w:t>
            </w:r>
          </w:p>
        </w:tc>
      </w:tr>
      <w:tr w:rsidR="00F302CE" w14:paraId="1AA8DBF1" w14:textId="77777777" w:rsidTr="00F302CE">
        <w:trPr>
          <w:trHeight w:val="629"/>
        </w:trPr>
        <w:tc>
          <w:tcPr>
            <w:tcW w:w="1638" w:type="dxa"/>
            <w:vMerge w:val="restart"/>
          </w:tcPr>
          <w:p w14:paraId="3DAD50BE" w14:textId="77777777" w:rsidR="00F302CE" w:rsidRPr="005738A1" w:rsidRDefault="00F302CE" w:rsidP="00F302CE">
            <w:pPr>
              <w:rPr>
                <w:rFonts w:ascii="Arial" w:hAnsi="Arial"/>
                <w:sz w:val="20"/>
                <w:szCs w:val="20"/>
              </w:rPr>
            </w:pPr>
            <w:r w:rsidRPr="005738A1">
              <w:rPr>
                <w:rFonts w:ascii="Arial" w:hAnsi="Arial"/>
                <w:sz w:val="20"/>
                <w:szCs w:val="20"/>
              </w:rPr>
              <w:t>Maintenance</w:t>
            </w:r>
          </w:p>
          <w:p w14:paraId="3CFF7080" w14:textId="77777777" w:rsidR="00F302CE" w:rsidRPr="005738A1" w:rsidRDefault="00F302CE" w:rsidP="00F302CE">
            <w:pPr>
              <w:rPr>
                <w:rFonts w:ascii="Arial" w:hAnsi="Arial"/>
                <w:sz w:val="20"/>
                <w:szCs w:val="20"/>
              </w:rPr>
            </w:pPr>
            <w:r w:rsidRPr="005738A1">
              <w:rPr>
                <w:rFonts w:ascii="Arial" w:hAnsi="Arial"/>
                <w:sz w:val="20"/>
                <w:szCs w:val="20"/>
              </w:rPr>
              <w:t>Monday</w:t>
            </w:r>
          </w:p>
        </w:tc>
        <w:tc>
          <w:tcPr>
            <w:tcW w:w="1170" w:type="dxa"/>
          </w:tcPr>
          <w:p w14:paraId="2E8BB26C" w14:textId="77777777" w:rsidR="00F302CE" w:rsidRPr="005738A1" w:rsidRDefault="00F302CE" w:rsidP="00F302CE">
            <w:pPr>
              <w:rPr>
                <w:rFonts w:ascii="Arial" w:hAnsi="Arial"/>
                <w:sz w:val="20"/>
                <w:szCs w:val="20"/>
              </w:rPr>
            </w:pPr>
            <w:r w:rsidRPr="005738A1">
              <w:rPr>
                <w:rFonts w:ascii="Arial" w:hAnsi="Arial"/>
                <w:sz w:val="20"/>
                <w:szCs w:val="20"/>
              </w:rPr>
              <w:t>Sprint</w:t>
            </w:r>
          </w:p>
        </w:tc>
        <w:tc>
          <w:tcPr>
            <w:tcW w:w="2026" w:type="dxa"/>
          </w:tcPr>
          <w:p w14:paraId="40489D7F" w14:textId="77777777" w:rsidR="00F302CE" w:rsidRPr="005738A1" w:rsidRDefault="00F302CE" w:rsidP="00F302CE">
            <w:pPr>
              <w:rPr>
                <w:rFonts w:ascii="Arial" w:hAnsi="Arial"/>
                <w:sz w:val="20"/>
                <w:szCs w:val="20"/>
              </w:rPr>
            </w:pPr>
            <w:r w:rsidRPr="005738A1">
              <w:rPr>
                <w:rFonts w:ascii="Arial" w:hAnsi="Arial"/>
                <w:sz w:val="20"/>
                <w:szCs w:val="20"/>
              </w:rPr>
              <w:t xml:space="preserve">Sprint + </w:t>
            </w:r>
          </w:p>
          <w:p w14:paraId="3CCED6D2" w14:textId="77777777" w:rsidR="00F302CE" w:rsidRPr="005738A1" w:rsidRDefault="00F302CE" w:rsidP="00F302CE">
            <w:pPr>
              <w:rPr>
                <w:rFonts w:ascii="Arial" w:hAnsi="Arial"/>
                <w:sz w:val="20"/>
                <w:szCs w:val="20"/>
              </w:rPr>
            </w:pPr>
            <w:r w:rsidRPr="005738A1">
              <w:rPr>
                <w:rFonts w:ascii="Arial" w:hAnsi="Arial"/>
                <w:sz w:val="20"/>
                <w:szCs w:val="20"/>
              </w:rPr>
              <w:t>Hurdle Mobility</w:t>
            </w:r>
          </w:p>
        </w:tc>
        <w:tc>
          <w:tcPr>
            <w:tcW w:w="5984" w:type="dxa"/>
          </w:tcPr>
          <w:p w14:paraId="66140D47" w14:textId="77777777" w:rsidR="00F302CE" w:rsidRPr="005738A1" w:rsidRDefault="00F302CE" w:rsidP="00F302CE">
            <w:pPr>
              <w:rPr>
                <w:rFonts w:ascii="Arial" w:hAnsi="Arial"/>
                <w:sz w:val="20"/>
                <w:szCs w:val="20"/>
              </w:rPr>
            </w:pPr>
            <w:proofErr w:type="gramStart"/>
            <w:r>
              <w:rPr>
                <w:rFonts w:ascii="Arial" w:hAnsi="Arial"/>
                <w:sz w:val="20"/>
                <w:szCs w:val="20"/>
              </w:rPr>
              <w:t>3  laps</w:t>
            </w:r>
            <w:proofErr w:type="gramEnd"/>
            <w:r>
              <w:rPr>
                <w:rFonts w:ascii="Arial" w:hAnsi="Arial"/>
                <w:sz w:val="20"/>
                <w:szCs w:val="20"/>
              </w:rPr>
              <w:t xml:space="preserve"> of (100m @T, walk back 50m)</w:t>
            </w:r>
          </w:p>
          <w:p w14:paraId="2A4E5893" w14:textId="77777777" w:rsidR="00F302CE" w:rsidRPr="005738A1" w:rsidRDefault="00F302CE" w:rsidP="00F302CE">
            <w:pPr>
              <w:rPr>
                <w:rFonts w:ascii="Arial" w:hAnsi="Arial"/>
                <w:sz w:val="20"/>
                <w:szCs w:val="20"/>
              </w:rPr>
            </w:pPr>
            <w:r w:rsidRPr="005738A1">
              <w:rPr>
                <w:rFonts w:ascii="Arial" w:hAnsi="Arial"/>
                <w:sz w:val="20"/>
                <w:szCs w:val="20"/>
              </w:rPr>
              <w:t>Purpose – Aerobic capacity</w:t>
            </w:r>
          </w:p>
        </w:tc>
      </w:tr>
      <w:tr w:rsidR="00F302CE" w14:paraId="0AF3A4DD" w14:textId="77777777" w:rsidTr="00F302CE">
        <w:trPr>
          <w:trHeight w:val="141"/>
        </w:trPr>
        <w:tc>
          <w:tcPr>
            <w:tcW w:w="1638" w:type="dxa"/>
            <w:vMerge/>
          </w:tcPr>
          <w:p w14:paraId="5B0A6C8A" w14:textId="77777777" w:rsidR="00F302CE" w:rsidRPr="005738A1" w:rsidRDefault="00F302CE" w:rsidP="00F302CE">
            <w:pPr>
              <w:rPr>
                <w:rFonts w:ascii="Arial" w:hAnsi="Arial"/>
                <w:sz w:val="20"/>
                <w:szCs w:val="20"/>
              </w:rPr>
            </w:pPr>
          </w:p>
        </w:tc>
        <w:tc>
          <w:tcPr>
            <w:tcW w:w="1170" w:type="dxa"/>
          </w:tcPr>
          <w:p w14:paraId="39F2C89E" w14:textId="77777777" w:rsidR="00F302CE" w:rsidRPr="005738A1" w:rsidRDefault="00F302CE" w:rsidP="00F302CE">
            <w:pPr>
              <w:rPr>
                <w:rFonts w:ascii="Arial" w:hAnsi="Arial"/>
                <w:sz w:val="20"/>
                <w:szCs w:val="20"/>
              </w:rPr>
            </w:pPr>
            <w:r w:rsidRPr="005738A1">
              <w:rPr>
                <w:rFonts w:ascii="Arial" w:hAnsi="Arial"/>
                <w:sz w:val="20"/>
                <w:szCs w:val="20"/>
              </w:rPr>
              <w:t>Distance</w:t>
            </w:r>
          </w:p>
        </w:tc>
        <w:tc>
          <w:tcPr>
            <w:tcW w:w="2026" w:type="dxa"/>
          </w:tcPr>
          <w:p w14:paraId="3207311D" w14:textId="77777777" w:rsidR="00F302CE" w:rsidRPr="005738A1" w:rsidRDefault="00F302CE" w:rsidP="00F302CE">
            <w:pPr>
              <w:rPr>
                <w:rFonts w:ascii="Arial" w:hAnsi="Arial"/>
                <w:sz w:val="20"/>
                <w:szCs w:val="20"/>
              </w:rPr>
            </w:pPr>
            <w:r w:rsidRPr="005738A1">
              <w:rPr>
                <w:rFonts w:ascii="Arial" w:hAnsi="Arial"/>
                <w:sz w:val="20"/>
                <w:szCs w:val="20"/>
              </w:rPr>
              <w:t>Sprint</w:t>
            </w:r>
          </w:p>
        </w:tc>
        <w:tc>
          <w:tcPr>
            <w:tcW w:w="5984" w:type="dxa"/>
          </w:tcPr>
          <w:p w14:paraId="58F3E599" w14:textId="77777777" w:rsidR="00F302CE" w:rsidRPr="005738A1" w:rsidRDefault="00F302CE" w:rsidP="00F302CE">
            <w:pPr>
              <w:rPr>
                <w:rFonts w:ascii="Arial" w:hAnsi="Arial"/>
                <w:sz w:val="20"/>
                <w:szCs w:val="20"/>
              </w:rPr>
            </w:pPr>
            <w:r>
              <w:rPr>
                <w:rFonts w:ascii="Arial" w:hAnsi="Arial"/>
                <w:sz w:val="20"/>
                <w:szCs w:val="20"/>
              </w:rPr>
              <w:t>4.</w:t>
            </w:r>
            <w:r w:rsidRPr="005738A1">
              <w:rPr>
                <w:rFonts w:ascii="Arial" w:hAnsi="Arial"/>
                <w:sz w:val="20"/>
                <w:szCs w:val="20"/>
              </w:rPr>
              <w:t>5 Miles (E)</w:t>
            </w:r>
          </w:p>
          <w:p w14:paraId="1FBC040A" w14:textId="77777777" w:rsidR="00F302CE" w:rsidRPr="005738A1" w:rsidRDefault="00F302CE" w:rsidP="00F302CE">
            <w:pPr>
              <w:rPr>
                <w:rFonts w:ascii="Arial" w:hAnsi="Arial"/>
                <w:sz w:val="20"/>
                <w:szCs w:val="20"/>
              </w:rPr>
            </w:pPr>
            <w:r w:rsidRPr="005738A1">
              <w:rPr>
                <w:rFonts w:ascii="Arial" w:hAnsi="Arial"/>
                <w:sz w:val="20"/>
                <w:szCs w:val="20"/>
              </w:rPr>
              <w:t>Purpose – Aerobic capacity</w:t>
            </w:r>
          </w:p>
        </w:tc>
      </w:tr>
      <w:tr w:rsidR="00F302CE" w14:paraId="46CDFB23" w14:textId="77777777" w:rsidTr="00F302CE">
        <w:trPr>
          <w:trHeight w:val="941"/>
        </w:trPr>
        <w:tc>
          <w:tcPr>
            <w:tcW w:w="1638" w:type="dxa"/>
            <w:vMerge w:val="restart"/>
          </w:tcPr>
          <w:p w14:paraId="400872B9" w14:textId="77777777" w:rsidR="00F302CE" w:rsidRPr="005738A1" w:rsidRDefault="00F302CE" w:rsidP="00F302CE">
            <w:pPr>
              <w:rPr>
                <w:rFonts w:ascii="Arial" w:hAnsi="Arial"/>
                <w:sz w:val="20"/>
                <w:szCs w:val="20"/>
              </w:rPr>
            </w:pPr>
            <w:r w:rsidRPr="005738A1">
              <w:rPr>
                <w:rFonts w:ascii="Arial" w:hAnsi="Arial"/>
                <w:sz w:val="20"/>
                <w:szCs w:val="20"/>
              </w:rPr>
              <w:t>Warrior Wednesday</w:t>
            </w:r>
          </w:p>
        </w:tc>
        <w:tc>
          <w:tcPr>
            <w:tcW w:w="1170" w:type="dxa"/>
          </w:tcPr>
          <w:p w14:paraId="1F260524" w14:textId="77777777" w:rsidR="00F302CE" w:rsidRPr="005738A1" w:rsidRDefault="00F302CE" w:rsidP="00F302CE">
            <w:pPr>
              <w:rPr>
                <w:rFonts w:ascii="Arial" w:hAnsi="Arial"/>
                <w:sz w:val="20"/>
                <w:szCs w:val="20"/>
              </w:rPr>
            </w:pPr>
            <w:r w:rsidRPr="005738A1">
              <w:rPr>
                <w:rFonts w:ascii="Arial" w:hAnsi="Arial"/>
                <w:sz w:val="20"/>
                <w:szCs w:val="20"/>
              </w:rPr>
              <w:t>Sprint</w:t>
            </w:r>
          </w:p>
        </w:tc>
        <w:tc>
          <w:tcPr>
            <w:tcW w:w="2026" w:type="dxa"/>
          </w:tcPr>
          <w:p w14:paraId="109FF911" w14:textId="77777777" w:rsidR="00F302CE" w:rsidRDefault="00F302CE" w:rsidP="00F302CE">
            <w:pPr>
              <w:rPr>
                <w:rFonts w:ascii="Arial" w:hAnsi="Arial"/>
                <w:sz w:val="20"/>
                <w:szCs w:val="20"/>
              </w:rPr>
            </w:pPr>
            <w:r w:rsidRPr="005738A1">
              <w:rPr>
                <w:rFonts w:ascii="Arial" w:hAnsi="Arial"/>
                <w:sz w:val="20"/>
                <w:szCs w:val="20"/>
              </w:rPr>
              <w:t>Aerobic Work</w:t>
            </w:r>
          </w:p>
          <w:p w14:paraId="6422C37C" w14:textId="77777777" w:rsidR="00F302CE" w:rsidRPr="004767F7" w:rsidRDefault="00F302CE" w:rsidP="00F302CE">
            <w:pPr>
              <w:rPr>
                <w:rFonts w:ascii="Arial" w:hAnsi="Arial"/>
                <w:sz w:val="20"/>
                <w:szCs w:val="20"/>
              </w:rPr>
            </w:pPr>
            <w:r w:rsidRPr="004767F7">
              <w:rPr>
                <w:rFonts w:ascii="Arial" w:hAnsi="Arial"/>
                <w:sz w:val="20"/>
                <w:szCs w:val="20"/>
              </w:rPr>
              <w:t>Speed Ladder +</w:t>
            </w:r>
          </w:p>
          <w:p w14:paraId="24B262BC" w14:textId="77777777" w:rsidR="00F302CE" w:rsidRPr="005738A1" w:rsidRDefault="00F302CE" w:rsidP="00F302CE">
            <w:pPr>
              <w:rPr>
                <w:rFonts w:ascii="Arial" w:hAnsi="Arial"/>
                <w:sz w:val="20"/>
                <w:szCs w:val="20"/>
              </w:rPr>
            </w:pPr>
            <w:r w:rsidRPr="004767F7">
              <w:rPr>
                <w:rFonts w:ascii="Arial" w:hAnsi="Arial"/>
                <w:sz w:val="20"/>
                <w:szCs w:val="20"/>
              </w:rPr>
              <w:t>Laying starts</w:t>
            </w:r>
          </w:p>
        </w:tc>
        <w:tc>
          <w:tcPr>
            <w:tcW w:w="5984" w:type="dxa"/>
          </w:tcPr>
          <w:p w14:paraId="6A829558" w14:textId="4BBAE2DB" w:rsidR="00F302CE" w:rsidRPr="005738A1" w:rsidRDefault="00F302CE" w:rsidP="00F302CE">
            <w:pPr>
              <w:rPr>
                <w:rFonts w:ascii="Arial" w:hAnsi="Arial"/>
                <w:sz w:val="20"/>
                <w:szCs w:val="20"/>
              </w:rPr>
            </w:pPr>
            <w:r w:rsidRPr="005738A1">
              <w:rPr>
                <w:rFonts w:ascii="Arial" w:hAnsi="Arial"/>
                <w:sz w:val="20"/>
                <w:szCs w:val="20"/>
              </w:rPr>
              <w:t>1 x</w:t>
            </w:r>
            <w:r w:rsidR="00F27EEF">
              <w:rPr>
                <w:rFonts w:ascii="Arial" w:hAnsi="Arial"/>
                <w:sz w:val="20"/>
                <w:szCs w:val="20"/>
              </w:rPr>
              <w:t xml:space="preserve"> 800 (T) 3 </w:t>
            </w:r>
            <w:r w:rsidRPr="005738A1">
              <w:rPr>
                <w:rFonts w:ascii="Arial" w:hAnsi="Arial"/>
                <w:sz w:val="20"/>
                <w:szCs w:val="20"/>
              </w:rPr>
              <w:t>min rest</w:t>
            </w:r>
          </w:p>
          <w:p w14:paraId="2EA84303" w14:textId="77777777" w:rsidR="00F302CE" w:rsidRPr="005738A1" w:rsidRDefault="00F302CE" w:rsidP="00F302CE">
            <w:pPr>
              <w:rPr>
                <w:rFonts w:ascii="Arial" w:hAnsi="Arial"/>
                <w:sz w:val="20"/>
                <w:szCs w:val="20"/>
              </w:rPr>
            </w:pPr>
            <w:r>
              <w:rPr>
                <w:rFonts w:ascii="Arial" w:hAnsi="Arial"/>
                <w:sz w:val="20"/>
                <w:szCs w:val="20"/>
              </w:rPr>
              <w:t>1 x 400m (I) 3</w:t>
            </w:r>
            <w:r w:rsidRPr="005738A1">
              <w:rPr>
                <w:rFonts w:ascii="Arial" w:hAnsi="Arial"/>
                <w:sz w:val="20"/>
                <w:szCs w:val="20"/>
              </w:rPr>
              <w:t xml:space="preserve"> min rest</w:t>
            </w:r>
          </w:p>
          <w:p w14:paraId="081F8F1A" w14:textId="77777777" w:rsidR="00F302CE" w:rsidRPr="005738A1" w:rsidRDefault="00F302CE" w:rsidP="00F302CE">
            <w:pPr>
              <w:rPr>
                <w:rFonts w:ascii="Arial" w:hAnsi="Arial"/>
                <w:sz w:val="20"/>
                <w:szCs w:val="20"/>
              </w:rPr>
            </w:pPr>
            <w:r>
              <w:rPr>
                <w:rFonts w:ascii="Arial" w:hAnsi="Arial"/>
                <w:sz w:val="20"/>
                <w:szCs w:val="20"/>
              </w:rPr>
              <w:t>2 x 200m (I) 2</w:t>
            </w:r>
            <w:r w:rsidRPr="005738A1">
              <w:rPr>
                <w:rFonts w:ascii="Arial" w:hAnsi="Arial"/>
                <w:sz w:val="20"/>
                <w:szCs w:val="20"/>
              </w:rPr>
              <w:t xml:space="preserve"> min rest</w:t>
            </w:r>
          </w:p>
          <w:p w14:paraId="3DC19716" w14:textId="77777777" w:rsidR="00F302CE" w:rsidRPr="005738A1" w:rsidRDefault="00F302CE" w:rsidP="00F302CE">
            <w:pPr>
              <w:rPr>
                <w:rFonts w:ascii="Arial" w:hAnsi="Arial"/>
                <w:sz w:val="20"/>
                <w:szCs w:val="20"/>
              </w:rPr>
            </w:pPr>
            <w:r w:rsidRPr="005738A1">
              <w:rPr>
                <w:rFonts w:ascii="Arial" w:hAnsi="Arial"/>
                <w:sz w:val="20"/>
                <w:szCs w:val="20"/>
              </w:rPr>
              <w:t>Purpose – Aerobic capacity/Speed endurance</w:t>
            </w:r>
          </w:p>
        </w:tc>
      </w:tr>
      <w:tr w:rsidR="00F302CE" w14:paraId="1FC5C9C0" w14:textId="77777777" w:rsidTr="00F302CE">
        <w:trPr>
          <w:trHeight w:val="141"/>
        </w:trPr>
        <w:tc>
          <w:tcPr>
            <w:tcW w:w="1638" w:type="dxa"/>
            <w:vMerge/>
          </w:tcPr>
          <w:p w14:paraId="672846E1" w14:textId="77777777" w:rsidR="00F302CE" w:rsidRPr="005738A1" w:rsidRDefault="00F302CE" w:rsidP="00F302CE">
            <w:pPr>
              <w:rPr>
                <w:rFonts w:ascii="Arial" w:hAnsi="Arial"/>
                <w:sz w:val="20"/>
                <w:szCs w:val="20"/>
              </w:rPr>
            </w:pPr>
          </w:p>
        </w:tc>
        <w:tc>
          <w:tcPr>
            <w:tcW w:w="1170" w:type="dxa"/>
          </w:tcPr>
          <w:p w14:paraId="0F34056D" w14:textId="77777777" w:rsidR="00F302CE" w:rsidRPr="005738A1" w:rsidRDefault="00F302CE" w:rsidP="00F302CE">
            <w:pPr>
              <w:rPr>
                <w:rFonts w:ascii="Arial" w:hAnsi="Arial"/>
                <w:sz w:val="20"/>
                <w:szCs w:val="20"/>
              </w:rPr>
            </w:pPr>
            <w:r w:rsidRPr="005738A1">
              <w:rPr>
                <w:rFonts w:ascii="Arial" w:hAnsi="Arial"/>
                <w:sz w:val="20"/>
                <w:szCs w:val="20"/>
              </w:rPr>
              <w:t>Distance</w:t>
            </w:r>
          </w:p>
        </w:tc>
        <w:tc>
          <w:tcPr>
            <w:tcW w:w="2026" w:type="dxa"/>
          </w:tcPr>
          <w:p w14:paraId="59C0D859" w14:textId="77777777" w:rsidR="00F302CE" w:rsidRPr="005738A1" w:rsidRDefault="00F302CE" w:rsidP="00F302CE">
            <w:pPr>
              <w:rPr>
                <w:rFonts w:ascii="Arial" w:hAnsi="Arial"/>
                <w:sz w:val="20"/>
                <w:szCs w:val="20"/>
              </w:rPr>
            </w:pPr>
            <w:r w:rsidRPr="005738A1">
              <w:rPr>
                <w:rFonts w:ascii="Arial" w:hAnsi="Arial"/>
                <w:sz w:val="20"/>
                <w:szCs w:val="20"/>
              </w:rPr>
              <w:t>Aerobic Work</w:t>
            </w:r>
          </w:p>
        </w:tc>
        <w:tc>
          <w:tcPr>
            <w:tcW w:w="5984" w:type="dxa"/>
          </w:tcPr>
          <w:p w14:paraId="5638BF8C" w14:textId="77777777" w:rsidR="00F302CE" w:rsidRPr="005738A1" w:rsidRDefault="00F302CE" w:rsidP="00F302CE">
            <w:pPr>
              <w:rPr>
                <w:rFonts w:ascii="Arial" w:hAnsi="Arial"/>
                <w:sz w:val="20"/>
                <w:szCs w:val="20"/>
              </w:rPr>
            </w:pPr>
            <w:r>
              <w:rPr>
                <w:rFonts w:ascii="Arial" w:hAnsi="Arial"/>
                <w:sz w:val="20"/>
                <w:szCs w:val="20"/>
              </w:rPr>
              <w:t>2 x 800m (T) 1</w:t>
            </w:r>
            <w:r w:rsidRPr="005738A1">
              <w:rPr>
                <w:rFonts w:ascii="Arial" w:hAnsi="Arial"/>
                <w:sz w:val="20"/>
                <w:szCs w:val="20"/>
              </w:rPr>
              <w:t xml:space="preserve"> min rest</w:t>
            </w:r>
          </w:p>
          <w:p w14:paraId="5A19494E" w14:textId="77777777" w:rsidR="00F302CE" w:rsidRPr="005738A1" w:rsidRDefault="00F302CE" w:rsidP="00F302CE">
            <w:pPr>
              <w:rPr>
                <w:rFonts w:ascii="Arial" w:hAnsi="Arial"/>
                <w:sz w:val="20"/>
                <w:szCs w:val="20"/>
              </w:rPr>
            </w:pPr>
            <w:r w:rsidRPr="005738A1">
              <w:rPr>
                <w:rFonts w:ascii="Arial" w:hAnsi="Arial"/>
                <w:sz w:val="20"/>
                <w:szCs w:val="20"/>
              </w:rPr>
              <w:t>4 x 400m (T) 1 min rest</w:t>
            </w:r>
          </w:p>
          <w:p w14:paraId="171E214F" w14:textId="77777777" w:rsidR="00F302CE" w:rsidRPr="005738A1" w:rsidRDefault="00F302CE" w:rsidP="00F302CE">
            <w:pPr>
              <w:rPr>
                <w:rFonts w:ascii="Arial" w:hAnsi="Arial"/>
                <w:sz w:val="20"/>
                <w:szCs w:val="20"/>
              </w:rPr>
            </w:pPr>
            <w:r>
              <w:rPr>
                <w:rFonts w:ascii="Arial" w:hAnsi="Arial"/>
                <w:sz w:val="20"/>
                <w:szCs w:val="20"/>
              </w:rPr>
              <w:t>2 x 200m (I) 30 sec</w:t>
            </w:r>
            <w:r w:rsidRPr="005738A1">
              <w:rPr>
                <w:rFonts w:ascii="Arial" w:hAnsi="Arial"/>
                <w:sz w:val="20"/>
                <w:szCs w:val="20"/>
              </w:rPr>
              <w:t xml:space="preserve"> rest</w:t>
            </w:r>
          </w:p>
          <w:p w14:paraId="79F0A3B8" w14:textId="77777777" w:rsidR="00F302CE" w:rsidRPr="005738A1" w:rsidRDefault="00F302CE" w:rsidP="00F302CE">
            <w:pPr>
              <w:rPr>
                <w:rFonts w:ascii="Arial" w:hAnsi="Arial"/>
                <w:sz w:val="20"/>
                <w:szCs w:val="20"/>
              </w:rPr>
            </w:pPr>
            <w:r w:rsidRPr="005738A1">
              <w:rPr>
                <w:rFonts w:ascii="Arial" w:hAnsi="Arial"/>
                <w:sz w:val="20"/>
                <w:szCs w:val="20"/>
              </w:rPr>
              <w:t>Purpose – Aerobic capacity</w:t>
            </w:r>
          </w:p>
        </w:tc>
      </w:tr>
      <w:tr w:rsidR="00F302CE" w14:paraId="1D10A216" w14:textId="77777777" w:rsidTr="00F302CE">
        <w:trPr>
          <w:trHeight w:val="944"/>
        </w:trPr>
        <w:tc>
          <w:tcPr>
            <w:tcW w:w="1638" w:type="dxa"/>
            <w:vMerge w:val="restart"/>
          </w:tcPr>
          <w:p w14:paraId="01D980A1" w14:textId="77777777" w:rsidR="00F302CE" w:rsidRPr="005738A1" w:rsidRDefault="00F302CE" w:rsidP="00F302CE">
            <w:pPr>
              <w:rPr>
                <w:rFonts w:ascii="Arial" w:hAnsi="Arial"/>
                <w:sz w:val="20"/>
                <w:szCs w:val="20"/>
              </w:rPr>
            </w:pPr>
            <w:r w:rsidRPr="005738A1">
              <w:rPr>
                <w:rFonts w:ascii="Arial" w:hAnsi="Arial"/>
                <w:sz w:val="20"/>
                <w:szCs w:val="20"/>
              </w:rPr>
              <w:t>T.N.T.</w:t>
            </w:r>
          </w:p>
          <w:p w14:paraId="1028449B" w14:textId="77777777" w:rsidR="00F302CE" w:rsidRPr="005738A1" w:rsidRDefault="00F302CE" w:rsidP="00F302CE">
            <w:pPr>
              <w:rPr>
                <w:rFonts w:ascii="Arial" w:hAnsi="Arial"/>
                <w:sz w:val="20"/>
                <w:szCs w:val="20"/>
              </w:rPr>
            </w:pPr>
            <w:r w:rsidRPr="005738A1">
              <w:rPr>
                <w:rFonts w:ascii="Arial" w:hAnsi="Arial"/>
                <w:sz w:val="20"/>
                <w:szCs w:val="20"/>
              </w:rPr>
              <w:t>Thursday</w:t>
            </w:r>
          </w:p>
        </w:tc>
        <w:tc>
          <w:tcPr>
            <w:tcW w:w="1170" w:type="dxa"/>
          </w:tcPr>
          <w:p w14:paraId="73DCB6EA" w14:textId="77777777" w:rsidR="00F302CE" w:rsidRPr="005738A1" w:rsidRDefault="00F302CE" w:rsidP="00F302CE">
            <w:pPr>
              <w:rPr>
                <w:rFonts w:ascii="Arial" w:hAnsi="Arial"/>
                <w:sz w:val="20"/>
                <w:szCs w:val="20"/>
              </w:rPr>
            </w:pPr>
            <w:r w:rsidRPr="005738A1">
              <w:rPr>
                <w:rFonts w:ascii="Arial" w:hAnsi="Arial"/>
                <w:sz w:val="20"/>
                <w:szCs w:val="20"/>
              </w:rPr>
              <w:t>Sprint</w:t>
            </w:r>
          </w:p>
        </w:tc>
        <w:tc>
          <w:tcPr>
            <w:tcW w:w="2026" w:type="dxa"/>
          </w:tcPr>
          <w:p w14:paraId="75622039" w14:textId="77777777" w:rsidR="00F302CE" w:rsidRPr="005738A1" w:rsidRDefault="00F302CE" w:rsidP="00F302CE">
            <w:pPr>
              <w:rPr>
                <w:rFonts w:ascii="Arial" w:hAnsi="Arial"/>
                <w:sz w:val="20"/>
                <w:szCs w:val="20"/>
              </w:rPr>
            </w:pPr>
            <w:r>
              <w:rPr>
                <w:rFonts w:ascii="Arial" w:hAnsi="Arial"/>
                <w:sz w:val="20"/>
                <w:szCs w:val="20"/>
              </w:rPr>
              <w:t>N/A</w:t>
            </w:r>
          </w:p>
        </w:tc>
        <w:tc>
          <w:tcPr>
            <w:tcW w:w="5984" w:type="dxa"/>
          </w:tcPr>
          <w:p w14:paraId="507B163A" w14:textId="77777777" w:rsidR="00F302CE" w:rsidRPr="005738A1" w:rsidRDefault="00F302CE" w:rsidP="00F302CE">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F302CE" w14:paraId="49F6EAE6" w14:textId="77777777" w:rsidTr="00F302CE">
        <w:trPr>
          <w:trHeight w:val="593"/>
        </w:trPr>
        <w:tc>
          <w:tcPr>
            <w:tcW w:w="1638" w:type="dxa"/>
            <w:vMerge/>
          </w:tcPr>
          <w:p w14:paraId="2226F8DD" w14:textId="77777777" w:rsidR="00F302CE" w:rsidRPr="005738A1" w:rsidRDefault="00F302CE" w:rsidP="00F302CE">
            <w:pPr>
              <w:rPr>
                <w:rFonts w:ascii="Arial" w:hAnsi="Arial"/>
                <w:sz w:val="20"/>
                <w:szCs w:val="20"/>
              </w:rPr>
            </w:pPr>
          </w:p>
        </w:tc>
        <w:tc>
          <w:tcPr>
            <w:tcW w:w="1170" w:type="dxa"/>
          </w:tcPr>
          <w:p w14:paraId="4C260C14" w14:textId="77777777" w:rsidR="00F302CE" w:rsidRPr="005738A1" w:rsidRDefault="00F302CE" w:rsidP="00F302CE">
            <w:pPr>
              <w:rPr>
                <w:rFonts w:ascii="Arial" w:hAnsi="Arial"/>
                <w:sz w:val="20"/>
                <w:szCs w:val="20"/>
              </w:rPr>
            </w:pPr>
            <w:r w:rsidRPr="005738A1">
              <w:rPr>
                <w:rFonts w:ascii="Arial" w:hAnsi="Arial"/>
                <w:sz w:val="20"/>
                <w:szCs w:val="20"/>
              </w:rPr>
              <w:t>Distance</w:t>
            </w:r>
          </w:p>
        </w:tc>
        <w:tc>
          <w:tcPr>
            <w:tcW w:w="2026" w:type="dxa"/>
          </w:tcPr>
          <w:p w14:paraId="6AAA3447" w14:textId="77777777" w:rsidR="00F302CE" w:rsidRPr="005738A1" w:rsidRDefault="00F302CE" w:rsidP="00F302CE">
            <w:pPr>
              <w:rPr>
                <w:rFonts w:ascii="Arial" w:hAnsi="Arial"/>
                <w:sz w:val="20"/>
                <w:szCs w:val="20"/>
              </w:rPr>
            </w:pPr>
            <w:r>
              <w:rPr>
                <w:rFonts w:ascii="Arial" w:hAnsi="Arial"/>
                <w:sz w:val="20"/>
                <w:szCs w:val="20"/>
              </w:rPr>
              <w:t>N/A</w:t>
            </w:r>
          </w:p>
        </w:tc>
        <w:tc>
          <w:tcPr>
            <w:tcW w:w="5984" w:type="dxa"/>
          </w:tcPr>
          <w:p w14:paraId="1EA47FE8" w14:textId="77777777" w:rsidR="00F302CE" w:rsidRPr="005738A1" w:rsidRDefault="00F302CE" w:rsidP="00F302CE">
            <w:pPr>
              <w:rPr>
                <w:rFonts w:ascii="Arial" w:hAnsi="Arial"/>
                <w:sz w:val="20"/>
                <w:szCs w:val="20"/>
              </w:rPr>
            </w:pPr>
            <w:r w:rsidRPr="005738A1">
              <w:rPr>
                <w:rFonts w:ascii="Arial" w:hAnsi="Arial"/>
                <w:sz w:val="20"/>
                <w:szCs w:val="20"/>
              </w:rPr>
              <w:t>4 Mile (E), 4 x 150m in and outs (SD)</w:t>
            </w:r>
          </w:p>
          <w:p w14:paraId="27CBA147" w14:textId="77777777" w:rsidR="00F302CE" w:rsidRPr="005738A1" w:rsidRDefault="00F302CE" w:rsidP="00F302CE">
            <w:pPr>
              <w:rPr>
                <w:rFonts w:ascii="Arial" w:hAnsi="Arial"/>
                <w:sz w:val="20"/>
                <w:szCs w:val="20"/>
              </w:rPr>
            </w:pPr>
            <w:r w:rsidRPr="005738A1">
              <w:rPr>
                <w:rFonts w:ascii="Arial" w:hAnsi="Arial"/>
                <w:sz w:val="20"/>
                <w:szCs w:val="20"/>
              </w:rPr>
              <w:t>Purpose - Aerobic capacity, speed development, running economy/form</w:t>
            </w:r>
          </w:p>
        </w:tc>
      </w:tr>
      <w:tr w:rsidR="00F302CE" w14:paraId="44465569" w14:textId="77777777" w:rsidTr="00F302CE">
        <w:trPr>
          <w:trHeight w:val="572"/>
        </w:trPr>
        <w:tc>
          <w:tcPr>
            <w:tcW w:w="1638" w:type="dxa"/>
            <w:vMerge w:val="restart"/>
          </w:tcPr>
          <w:p w14:paraId="209E45AF" w14:textId="77777777" w:rsidR="00F302CE" w:rsidRPr="005738A1" w:rsidRDefault="00F302CE" w:rsidP="00F302CE">
            <w:pPr>
              <w:rPr>
                <w:rFonts w:ascii="Arial" w:hAnsi="Arial"/>
                <w:sz w:val="20"/>
                <w:szCs w:val="20"/>
              </w:rPr>
            </w:pPr>
            <w:r w:rsidRPr="005738A1">
              <w:rPr>
                <w:rFonts w:ascii="Arial" w:hAnsi="Arial"/>
                <w:sz w:val="20"/>
                <w:szCs w:val="20"/>
              </w:rPr>
              <w:t>Saturday</w:t>
            </w:r>
          </w:p>
        </w:tc>
        <w:tc>
          <w:tcPr>
            <w:tcW w:w="3196" w:type="dxa"/>
            <w:gridSpan w:val="2"/>
          </w:tcPr>
          <w:p w14:paraId="72E41307" w14:textId="77777777" w:rsidR="00F302CE" w:rsidRDefault="00F302CE" w:rsidP="00F302CE">
            <w:pPr>
              <w:rPr>
                <w:rFonts w:ascii="Arial" w:hAnsi="Arial"/>
                <w:sz w:val="20"/>
                <w:szCs w:val="20"/>
              </w:rPr>
            </w:pPr>
            <w:r w:rsidRPr="005738A1">
              <w:rPr>
                <w:rFonts w:ascii="Arial" w:hAnsi="Arial"/>
                <w:sz w:val="20"/>
                <w:szCs w:val="20"/>
              </w:rPr>
              <w:t>Sprint</w:t>
            </w:r>
          </w:p>
        </w:tc>
        <w:tc>
          <w:tcPr>
            <w:tcW w:w="5984" w:type="dxa"/>
            <w:tcBorders>
              <w:right w:val="single" w:sz="4" w:space="0" w:color="auto"/>
            </w:tcBorders>
          </w:tcPr>
          <w:p w14:paraId="32BAE62F" w14:textId="77777777" w:rsidR="00F302CE" w:rsidRPr="005738A1" w:rsidRDefault="00F302CE" w:rsidP="00F302CE">
            <w:pPr>
              <w:rPr>
                <w:rFonts w:ascii="Arial" w:hAnsi="Arial"/>
                <w:sz w:val="20"/>
                <w:szCs w:val="20"/>
              </w:rPr>
            </w:pPr>
            <w:r w:rsidRPr="005738A1">
              <w:rPr>
                <w:rFonts w:ascii="Arial" w:hAnsi="Arial"/>
                <w:sz w:val="20"/>
                <w:szCs w:val="20"/>
              </w:rPr>
              <w:t>10 Minutes (E) cross country run on your own</w:t>
            </w:r>
          </w:p>
          <w:p w14:paraId="471D6F9E" w14:textId="77777777" w:rsidR="00F302CE" w:rsidRPr="005738A1" w:rsidRDefault="00F302CE" w:rsidP="00F302CE">
            <w:pPr>
              <w:rPr>
                <w:rFonts w:ascii="Arial" w:hAnsi="Arial"/>
                <w:sz w:val="20"/>
                <w:szCs w:val="20"/>
              </w:rPr>
            </w:pPr>
            <w:r w:rsidRPr="005738A1">
              <w:rPr>
                <w:rFonts w:ascii="Arial" w:hAnsi="Arial"/>
                <w:sz w:val="20"/>
                <w:szCs w:val="20"/>
              </w:rPr>
              <w:t>4x 100m strides</w:t>
            </w:r>
          </w:p>
          <w:p w14:paraId="4F4FD25F" w14:textId="77777777" w:rsidR="00F302CE" w:rsidRDefault="00F302CE" w:rsidP="00F302CE">
            <w:pPr>
              <w:ind w:right="7630"/>
            </w:pPr>
          </w:p>
        </w:tc>
      </w:tr>
      <w:tr w:rsidR="00F302CE" w14:paraId="4E1F17FC" w14:textId="77777777" w:rsidTr="00F302CE">
        <w:trPr>
          <w:trHeight w:val="230"/>
        </w:trPr>
        <w:tc>
          <w:tcPr>
            <w:tcW w:w="1638" w:type="dxa"/>
            <w:vMerge/>
          </w:tcPr>
          <w:p w14:paraId="5947813F" w14:textId="77777777" w:rsidR="00F302CE" w:rsidRPr="005738A1" w:rsidRDefault="00F302CE" w:rsidP="00F302CE">
            <w:pPr>
              <w:rPr>
                <w:rFonts w:ascii="Arial" w:hAnsi="Arial"/>
                <w:sz w:val="20"/>
                <w:szCs w:val="20"/>
              </w:rPr>
            </w:pPr>
          </w:p>
        </w:tc>
        <w:tc>
          <w:tcPr>
            <w:tcW w:w="3196" w:type="dxa"/>
            <w:gridSpan w:val="2"/>
          </w:tcPr>
          <w:p w14:paraId="27364181" w14:textId="77777777" w:rsidR="00F302CE" w:rsidRDefault="00F302CE" w:rsidP="00F302CE">
            <w:r w:rsidRPr="005738A1">
              <w:rPr>
                <w:rFonts w:ascii="Arial" w:hAnsi="Arial"/>
                <w:sz w:val="20"/>
                <w:szCs w:val="20"/>
              </w:rPr>
              <w:t>Distance</w:t>
            </w:r>
          </w:p>
        </w:tc>
        <w:tc>
          <w:tcPr>
            <w:tcW w:w="5984" w:type="dxa"/>
            <w:tcBorders>
              <w:right w:val="single" w:sz="4" w:space="0" w:color="auto"/>
            </w:tcBorders>
          </w:tcPr>
          <w:p w14:paraId="677BAFC1" w14:textId="77777777" w:rsidR="00F302CE" w:rsidRPr="005738A1" w:rsidRDefault="00F302CE" w:rsidP="00F302CE">
            <w:pPr>
              <w:rPr>
                <w:rFonts w:ascii="Arial" w:hAnsi="Arial"/>
                <w:sz w:val="20"/>
                <w:szCs w:val="20"/>
              </w:rPr>
            </w:pPr>
            <w:r w:rsidRPr="005738A1">
              <w:rPr>
                <w:rFonts w:ascii="Arial" w:hAnsi="Arial"/>
                <w:sz w:val="20"/>
                <w:szCs w:val="20"/>
              </w:rPr>
              <w:t>5 Miles (E) on your own</w:t>
            </w:r>
          </w:p>
          <w:p w14:paraId="0F125A4E" w14:textId="77777777" w:rsidR="00F302CE" w:rsidRDefault="00F302CE" w:rsidP="00F302CE">
            <w:pPr>
              <w:ind w:right="7630"/>
            </w:pPr>
          </w:p>
        </w:tc>
      </w:tr>
    </w:tbl>
    <w:p w14:paraId="19E7FA7D" w14:textId="522732F0" w:rsidR="00F302CE" w:rsidRDefault="00F302CE" w:rsidP="00F302CE">
      <w:pPr>
        <w:rPr>
          <w:rFonts w:ascii="Verdana" w:hAnsi="Verdana" w:cs="Verdana"/>
          <w:color w:val="262626"/>
          <w:sz w:val="24"/>
          <w:szCs w:val="24"/>
        </w:rPr>
      </w:pPr>
      <w:r>
        <w:rPr>
          <w:rFonts w:ascii="Arial" w:hAnsi="Arial"/>
          <w:sz w:val="24"/>
          <w:szCs w:val="24"/>
        </w:rPr>
        <w:br w:type="textWrapping" w:clear="all"/>
      </w:r>
      <w:r w:rsidR="00F27EEF" w:rsidRPr="007C7864">
        <w:rPr>
          <w:rFonts w:ascii="Arial" w:hAnsi="Arial"/>
          <w:sz w:val="24"/>
          <w:szCs w:val="24"/>
        </w:rPr>
        <w:t xml:space="preserve">Quote of the </w:t>
      </w:r>
      <w:r w:rsidR="00F27EEF">
        <w:rPr>
          <w:rFonts w:ascii="Arial" w:hAnsi="Arial"/>
          <w:sz w:val="24"/>
          <w:szCs w:val="24"/>
        </w:rPr>
        <w:t>week</w:t>
      </w:r>
      <w:r w:rsidR="00F27EEF" w:rsidRPr="007C7864">
        <w:rPr>
          <w:rFonts w:ascii="Arial" w:hAnsi="Arial"/>
          <w:sz w:val="24"/>
          <w:szCs w:val="24"/>
        </w:rPr>
        <w:t>:</w:t>
      </w:r>
      <w:r w:rsidR="00F27EEF">
        <w:rPr>
          <w:rFonts w:ascii="Arial" w:hAnsi="Arial"/>
          <w:sz w:val="28"/>
          <w:szCs w:val="28"/>
        </w:rPr>
        <w:t xml:space="preserve">  </w:t>
      </w:r>
      <w:r w:rsidR="00F27EEF" w:rsidRPr="001A6321">
        <w:rPr>
          <w:rFonts w:ascii="Verdana" w:hAnsi="Verdana" w:cs="Verdana"/>
          <w:i/>
          <w:color w:val="262626"/>
          <w:sz w:val="24"/>
          <w:szCs w:val="24"/>
        </w:rPr>
        <w:t>"</w:t>
      </w:r>
      <w:r w:rsidR="00F27EEF">
        <w:rPr>
          <w:rFonts w:ascii="Verdana" w:hAnsi="Verdana" w:cs="Verdana"/>
          <w:i/>
          <w:color w:val="262626"/>
          <w:sz w:val="24"/>
          <w:szCs w:val="24"/>
        </w:rPr>
        <w:t>I succeed on my own personal motivation, dedication and commitment.  My Mindset is, if I’m not out there training…someone else is</w:t>
      </w:r>
      <w:r w:rsidR="00F27EEF" w:rsidRPr="001A6321">
        <w:rPr>
          <w:rFonts w:ascii="Verdana" w:hAnsi="Verdana" w:cs="Verdana"/>
          <w:i/>
          <w:color w:val="262626"/>
          <w:sz w:val="24"/>
          <w:szCs w:val="24"/>
        </w:rPr>
        <w:t>."  -</w:t>
      </w:r>
      <w:r w:rsidR="00F27EEF">
        <w:rPr>
          <w:rFonts w:ascii="Verdana" w:hAnsi="Verdana" w:cs="Verdana"/>
          <w:i/>
          <w:color w:val="262626"/>
          <w:sz w:val="24"/>
          <w:szCs w:val="24"/>
        </w:rPr>
        <w:t xml:space="preserve"> Lynn Jennings</w:t>
      </w:r>
    </w:p>
    <w:p w14:paraId="2B83781A" w14:textId="77777777" w:rsidR="00402D66" w:rsidRDefault="00402D66" w:rsidP="00144E5E">
      <w:pPr>
        <w:rPr>
          <w:rFonts w:ascii="Arial" w:hAnsi="Arial"/>
          <w:sz w:val="24"/>
          <w:szCs w:val="24"/>
        </w:rPr>
      </w:pPr>
    </w:p>
    <w:p w14:paraId="213204CE" w14:textId="77777777" w:rsidR="00402D66" w:rsidRDefault="00402D66" w:rsidP="00144E5E">
      <w:pPr>
        <w:rPr>
          <w:rFonts w:ascii="Arial" w:hAnsi="Arial"/>
          <w:sz w:val="24"/>
          <w:szCs w:val="24"/>
        </w:rPr>
      </w:pPr>
    </w:p>
    <w:p w14:paraId="6216ACCB" w14:textId="177E1EC5" w:rsidR="00144E5E" w:rsidRPr="005738A1" w:rsidRDefault="00E5261F" w:rsidP="00144E5E">
      <w:pPr>
        <w:rPr>
          <w:rFonts w:ascii="Arial" w:hAnsi="Arial"/>
          <w:sz w:val="24"/>
          <w:szCs w:val="24"/>
        </w:rPr>
      </w:pPr>
      <w:r>
        <w:rPr>
          <w:rFonts w:ascii="Arial" w:hAnsi="Arial"/>
          <w:sz w:val="24"/>
          <w:szCs w:val="24"/>
        </w:rPr>
        <w:t>March 4</w:t>
      </w:r>
      <w:r w:rsidR="00511BEA">
        <w:rPr>
          <w:rFonts w:ascii="Arial" w:hAnsi="Arial"/>
          <w:sz w:val="24"/>
          <w:szCs w:val="24"/>
        </w:rPr>
        <w:t xml:space="preserve"> </w:t>
      </w:r>
      <w:r w:rsidR="00A775C7">
        <w:rPr>
          <w:rFonts w:ascii="Arial" w:hAnsi="Arial"/>
          <w:sz w:val="24"/>
          <w:szCs w:val="24"/>
        </w:rPr>
        <w:t>–</w:t>
      </w:r>
      <w:r w:rsidR="00511BEA">
        <w:rPr>
          <w:rFonts w:ascii="Arial" w:hAnsi="Arial"/>
          <w:sz w:val="24"/>
          <w:szCs w:val="24"/>
        </w:rPr>
        <w:t xml:space="preserve"> </w:t>
      </w:r>
      <w:r>
        <w:rPr>
          <w:rFonts w:ascii="Arial" w:hAnsi="Arial"/>
          <w:sz w:val="24"/>
          <w:szCs w:val="24"/>
        </w:rPr>
        <w:t>March 10</w:t>
      </w:r>
    </w:p>
    <w:p w14:paraId="1AEFDC69" w14:textId="57B76ECD" w:rsidR="00144E5E" w:rsidRPr="005738A1" w:rsidRDefault="00E5261F" w:rsidP="00144E5E">
      <w:pPr>
        <w:rPr>
          <w:rFonts w:ascii="Arial" w:hAnsi="Arial"/>
          <w:sz w:val="24"/>
          <w:szCs w:val="24"/>
        </w:rPr>
      </w:pPr>
      <w:r>
        <w:rPr>
          <w:rFonts w:ascii="Arial" w:hAnsi="Arial"/>
          <w:sz w:val="24"/>
          <w:szCs w:val="24"/>
        </w:rPr>
        <w:t>Week 5</w:t>
      </w:r>
      <w:r w:rsidR="00144E5E" w:rsidRPr="005738A1">
        <w:rPr>
          <w:rFonts w:ascii="Arial" w:hAnsi="Arial"/>
          <w:sz w:val="24"/>
          <w:szCs w:val="24"/>
        </w:rPr>
        <w:t xml:space="preserve"> – </w:t>
      </w:r>
      <w:r w:rsidR="00144E5E" w:rsidRPr="005738A1">
        <w:rPr>
          <w:rFonts w:ascii="Arial" w:hAnsi="Arial"/>
          <w:i/>
          <w:sz w:val="24"/>
          <w:szCs w:val="24"/>
        </w:rPr>
        <w:t>Early Season</w:t>
      </w:r>
    </w:p>
    <w:tbl>
      <w:tblPr>
        <w:tblStyle w:val="TableGrid"/>
        <w:tblpPr w:leftFromText="180" w:rightFromText="180" w:vertAnchor="text" w:tblpY="1"/>
        <w:tblOverlap w:val="never"/>
        <w:tblW w:w="10818" w:type="dxa"/>
        <w:tblLook w:val="04A0" w:firstRow="1" w:lastRow="0" w:firstColumn="1" w:lastColumn="0" w:noHBand="0" w:noVBand="1"/>
      </w:tblPr>
      <w:tblGrid>
        <w:gridCol w:w="1638"/>
        <w:gridCol w:w="1176"/>
        <w:gridCol w:w="2020"/>
        <w:gridCol w:w="2523"/>
        <w:gridCol w:w="3461"/>
      </w:tblGrid>
      <w:tr w:rsidR="00DA7772" w:rsidRPr="005738A1" w14:paraId="57C5D764" w14:textId="77777777" w:rsidTr="00614B06">
        <w:trPr>
          <w:trHeight w:val="353"/>
        </w:trPr>
        <w:tc>
          <w:tcPr>
            <w:tcW w:w="1638" w:type="dxa"/>
            <w:shd w:val="clear" w:color="auto" w:fill="FF6600"/>
          </w:tcPr>
          <w:p w14:paraId="7EE77ADD" w14:textId="77777777" w:rsidR="00DA7772" w:rsidRPr="005738A1" w:rsidRDefault="00DA7772" w:rsidP="00A74B84">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11615E82" w14:textId="77777777" w:rsidR="00DA7772" w:rsidRPr="005738A1" w:rsidRDefault="00DA7772" w:rsidP="00A74B84">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5F735C32" w14:textId="77777777" w:rsidR="00DA7772" w:rsidRPr="005738A1" w:rsidRDefault="00DA7772" w:rsidP="00A74B84">
            <w:pPr>
              <w:jc w:val="center"/>
              <w:rPr>
                <w:rFonts w:ascii="Arial" w:hAnsi="Arial"/>
                <w:b/>
                <w:sz w:val="24"/>
                <w:szCs w:val="24"/>
              </w:rPr>
            </w:pPr>
            <w:r w:rsidRPr="005738A1">
              <w:rPr>
                <w:rFonts w:ascii="Arial" w:hAnsi="Arial"/>
                <w:b/>
                <w:sz w:val="24"/>
                <w:szCs w:val="24"/>
              </w:rPr>
              <w:t>Drills</w:t>
            </w:r>
          </w:p>
        </w:tc>
        <w:tc>
          <w:tcPr>
            <w:tcW w:w="5984" w:type="dxa"/>
            <w:gridSpan w:val="2"/>
            <w:shd w:val="clear" w:color="auto" w:fill="FF6600"/>
          </w:tcPr>
          <w:p w14:paraId="67A4C221" w14:textId="77777777" w:rsidR="00DA7772" w:rsidRPr="005738A1" w:rsidRDefault="00DA7772" w:rsidP="00A74B84">
            <w:pPr>
              <w:jc w:val="center"/>
              <w:rPr>
                <w:rFonts w:ascii="Arial" w:hAnsi="Arial"/>
                <w:b/>
                <w:sz w:val="24"/>
                <w:szCs w:val="24"/>
              </w:rPr>
            </w:pPr>
            <w:r w:rsidRPr="005738A1">
              <w:rPr>
                <w:rFonts w:ascii="Arial" w:hAnsi="Arial"/>
                <w:b/>
                <w:sz w:val="24"/>
                <w:szCs w:val="24"/>
              </w:rPr>
              <w:t>Workout</w:t>
            </w:r>
          </w:p>
        </w:tc>
      </w:tr>
      <w:tr w:rsidR="00DA7772" w14:paraId="230580E8" w14:textId="77777777" w:rsidTr="00614B06">
        <w:trPr>
          <w:trHeight w:val="629"/>
        </w:trPr>
        <w:tc>
          <w:tcPr>
            <w:tcW w:w="1638" w:type="dxa"/>
            <w:vMerge w:val="restart"/>
          </w:tcPr>
          <w:p w14:paraId="5BE5028D" w14:textId="77777777" w:rsidR="00DA7772" w:rsidRPr="005738A1" w:rsidRDefault="00DA7772" w:rsidP="00A74B84">
            <w:pPr>
              <w:rPr>
                <w:rFonts w:ascii="Arial" w:hAnsi="Arial"/>
                <w:sz w:val="20"/>
                <w:szCs w:val="20"/>
              </w:rPr>
            </w:pPr>
            <w:r w:rsidRPr="005738A1">
              <w:rPr>
                <w:rFonts w:ascii="Arial" w:hAnsi="Arial"/>
                <w:sz w:val="20"/>
                <w:szCs w:val="20"/>
              </w:rPr>
              <w:t>Maintenance</w:t>
            </w:r>
          </w:p>
          <w:p w14:paraId="7B9FB249" w14:textId="77777777" w:rsidR="00DA7772" w:rsidRPr="005738A1" w:rsidRDefault="00DA7772" w:rsidP="00A74B84">
            <w:pPr>
              <w:rPr>
                <w:rFonts w:ascii="Arial" w:hAnsi="Arial"/>
                <w:sz w:val="20"/>
                <w:szCs w:val="20"/>
              </w:rPr>
            </w:pPr>
            <w:r w:rsidRPr="005738A1">
              <w:rPr>
                <w:rFonts w:ascii="Arial" w:hAnsi="Arial"/>
                <w:sz w:val="20"/>
                <w:szCs w:val="20"/>
              </w:rPr>
              <w:t>Monday</w:t>
            </w:r>
          </w:p>
        </w:tc>
        <w:tc>
          <w:tcPr>
            <w:tcW w:w="1176" w:type="dxa"/>
          </w:tcPr>
          <w:p w14:paraId="38879D45" w14:textId="77777777" w:rsidR="00DA7772" w:rsidRPr="005738A1" w:rsidRDefault="00DA7772" w:rsidP="00A74B84">
            <w:pPr>
              <w:rPr>
                <w:rFonts w:ascii="Arial" w:hAnsi="Arial"/>
                <w:sz w:val="20"/>
                <w:szCs w:val="20"/>
              </w:rPr>
            </w:pPr>
            <w:r w:rsidRPr="005738A1">
              <w:rPr>
                <w:rFonts w:ascii="Arial" w:hAnsi="Arial"/>
                <w:sz w:val="20"/>
                <w:szCs w:val="20"/>
              </w:rPr>
              <w:t>Sprint</w:t>
            </w:r>
          </w:p>
        </w:tc>
        <w:tc>
          <w:tcPr>
            <w:tcW w:w="2020" w:type="dxa"/>
          </w:tcPr>
          <w:p w14:paraId="45A9388F" w14:textId="77777777" w:rsidR="00DA7772" w:rsidRPr="005738A1" w:rsidRDefault="00DA7772" w:rsidP="00A74B84">
            <w:pPr>
              <w:rPr>
                <w:rFonts w:ascii="Arial" w:hAnsi="Arial"/>
                <w:sz w:val="20"/>
                <w:szCs w:val="20"/>
              </w:rPr>
            </w:pPr>
            <w:r w:rsidRPr="005738A1">
              <w:rPr>
                <w:rFonts w:ascii="Arial" w:hAnsi="Arial"/>
                <w:sz w:val="20"/>
                <w:szCs w:val="20"/>
              </w:rPr>
              <w:t xml:space="preserve">Sprint + </w:t>
            </w:r>
          </w:p>
          <w:p w14:paraId="07EB8D49" w14:textId="77777777" w:rsidR="00DA7772" w:rsidRPr="005738A1" w:rsidRDefault="00DA7772" w:rsidP="00A74B84">
            <w:pPr>
              <w:rPr>
                <w:rFonts w:ascii="Arial" w:hAnsi="Arial"/>
                <w:sz w:val="20"/>
                <w:szCs w:val="20"/>
              </w:rPr>
            </w:pPr>
            <w:r w:rsidRPr="005738A1">
              <w:rPr>
                <w:rFonts w:ascii="Arial" w:hAnsi="Arial"/>
                <w:sz w:val="20"/>
                <w:szCs w:val="20"/>
              </w:rPr>
              <w:t>Hurdle Mobility</w:t>
            </w:r>
          </w:p>
        </w:tc>
        <w:tc>
          <w:tcPr>
            <w:tcW w:w="5984" w:type="dxa"/>
            <w:gridSpan w:val="2"/>
          </w:tcPr>
          <w:p w14:paraId="17FD5BA2" w14:textId="665A9B9E" w:rsidR="005819B7" w:rsidRPr="005738A1" w:rsidRDefault="005819B7" w:rsidP="005819B7">
            <w:pPr>
              <w:rPr>
                <w:rFonts w:ascii="Arial" w:hAnsi="Arial"/>
                <w:sz w:val="20"/>
                <w:szCs w:val="20"/>
              </w:rPr>
            </w:pPr>
            <w:proofErr w:type="gramStart"/>
            <w:r>
              <w:rPr>
                <w:rFonts w:ascii="Arial" w:hAnsi="Arial"/>
                <w:sz w:val="20"/>
                <w:szCs w:val="20"/>
              </w:rPr>
              <w:t>3  laps</w:t>
            </w:r>
            <w:proofErr w:type="gramEnd"/>
            <w:r>
              <w:rPr>
                <w:rFonts w:ascii="Arial" w:hAnsi="Arial"/>
                <w:sz w:val="20"/>
                <w:szCs w:val="20"/>
              </w:rPr>
              <w:t xml:space="preserve"> of (100m @T, walk back 50m)</w:t>
            </w:r>
          </w:p>
          <w:p w14:paraId="4692F97B" w14:textId="6DB11CA8" w:rsidR="00DA7772" w:rsidRPr="005738A1" w:rsidRDefault="005819B7" w:rsidP="005819B7">
            <w:pPr>
              <w:rPr>
                <w:rFonts w:ascii="Arial" w:hAnsi="Arial"/>
                <w:sz w:val="20"/>
                <w:szCs w:val="20"/>
              </w:rPr>
            </w:pPr>
            <w:r w:rsidRPr="005738A1">
              <w:rPr>
                <w:rFonts w:ascii="Arial" w:hAnsi="Arial"/>
                <w:sz w:val="20"/>
                <w:szCs w:val="20"/>
              </w:rPr>
              <w:t>Purpose – Aerobic capacity</w:t>
            </w:r>
          </w:p>
        </w:tc>
      </w:tr>
      <w:tr w:rsidR="00DA7772" w14:paraId="3FB7ADB5" w14:textId="77777777" w:rsidTr="00614B06">
        <w:trPr>
          <w:trHeight w:val="141"/>
        </w:trPr>
        <w:tc>
          <w:tcPr>
            <w:tcW w:w="1638" w:type="dxa"/>
            <w:vMerge/>
          </w:tcPr>
          <w:p w14:paraId="252EFD3B" w14:textId="77777777" w:rsidR="00DA7772" w:rsidRPr="005738A1" w:rsidRDefault="00DA7772" w:rsidP="00A74B84">
            <w:pPr>
              <w:rPr>
                <w:rFonts w:ascii="Arial" w:hAnsi="Arial"/>
                <w:sz w:val="20"/>
                <w:szCs w:val="20"/>
              </w:rPr>
            </w:pPr>
          </w:p>
        </w:tc>
        <w:tc>
          <w:tcPr>
            <w:tcW w:w="1176" w:type="dxa"/>
          </w:tcPr>
          <w:p w14:paraId="16B575B6" w14:textId="77777777" w:rsidR="00DA7772" w:rsidRPr="005738A1" w:rsidRDefault="00DA7772" w:rsidP="00A74B84">
            <w:pPr>
              <w:rPr>
                <w:rFonts w:ascii="Arial" w:hAnsi="Arial"/>
                <w:sz w:val="20"/>
                <w:szCs w:val="20"/>
              </w:rPr>
            </w:pPr>
            <w:r w:rsidRPr="005738A1">
              <w:rPr>
                <w:rFonts w:ascii="Arial" w:hAnsi="Arial"/>
                <w:sz w:val="20"/>
                <w:szCs w:val="20"/>
              </w:rPr>
              <w:t>Distance</w:t>
            </w:r>
          </w:p>
        </w:tc>
        <w:tc>
          <w:tcPr>
            <w:tcW w:w="2020" w:type="dxa"/>
          </w:tcPr>
          <w:p w14:paraId="4A718036" w14:textId="77777777" w:rsidR="00DA7772" w:rsidRPr="005738A1" w:rsidRDefault="00DA7772" w:rsidP="00A74B84">
            <w:pPr>
              <w:rPr>
                <w:rFonts w:ascii="Arial" w:hAnsi="Arial"/>
                <w:sz w:val="20"/>
                <w:szCs w:val="20"/>
              </w:rPr>
            </w:pPr>
            <w:r w:rsidRPr="005738A1">
              <w:rPr>
                <w:rFonts w:ascii="Arial" w:hAnsi="Arial"/>
                <w:sz w:val="20"/>
                <w:szCs w:val="20"/>
              </w:rPr>
              <w:t>Sprint</w:t>
            </w:r>
          </w:p>
        </w:tc>
        <w:tc>
          <w:tcPr>
            <w:tcW w:w="5984" w:type="dxa"/>
            <w:gridSpan w:val="2"/>
          </w:tcPr>
          <w:p w14:paraId="7F508130" w14:textId="392D89BB" w:rsidR="00DA7772" w:rsidRPr="005738A1" w:rsidRDefault="00DA7772" w:rsidP="00A74B84">
            <w:pPr>
              <w:rPr>
                <w:rFonts w:ascii="Arial" w:hAnsi="Arial"/>
                <w:sz w:val="20"/>
                <w:szCs w:val="20"/>
              </w:rPr>
            </w:pPr>
            <w:r w:rsidRPr="005738A1">
              <w:rPr>
                <w:rFonts w:ascii="Arial" w:hAnsi="Arial"/>
                <w:sz w:val="20"/>
                <w:szCs w:val="20"/>
              </w:rPr>
              <w:t>5 Miles (E)</w:t>
            </w:r>
          </w:p>
          <w:p w14:paraId="4E790C04" w14:textId="77777777" w:rsidR="00DA7772" w:rsidRPr="005738A1" w:rsidRDefault="00DA7772" w:rsidP="00A74B84">
            <w:pPr>
              <w:rPr>
                <w:rFonts w:ascii="Arial" w:hAnsi="Arial"/>
                <w:sz w:val="20"/>
                <w:szCs w:val="20"/>
              </w:rPr>
            </w:pPr>
            <w:r w:rsidRPr="005738A1">
              <w:rPr>
                <w:rFonts w:ascii="Arial" w:hAnsi="Arial"/>
                <w:sz w:val="20"/>
                <w:szCs w:val="20"/>
              </w:rPr>
              <w:t>Purpose – Aerobic capacity</w:t>
            </w:r>
          </w:p>
        </w:tc>
      </w:tr>
      <w:tr w:rsidR="00DA7772" w14:paraId="15E2FEF4" w14:textId="77777777" w:rsidTr="00614B06">
        <w:trPr>
          <w:trHeight w:val="941"/>
        </w:trPr>
        <w:tc>
          <w:tcPr>
            <w:tcW w:w="1638" w:type="dxa"/>
            <w:vMerge w:val="restart"/>
          </w:tcPr>
          <w:p w14:paraId="048FCCAD" w14:textId="77777777" w:rsidR="00DA7772" w:rsidRPr="005738A1" w:rsidRDefault="00DA7772" w:rsidP="00A74B84">
            <w:pPr>
              <w:rPr>
                <w:rFonts w:ascii="Arial" w:hAnsi="Arial"/>
                <w:sz w:val="20"/>
                <w:szCs w:val="20"/>
              </w:rPr>
            </w:pPr>
            <w:r w:rsidRPr="005738A1">
              <w:rPr>
                <w:rFonts w:ascii="Arial" w:hAnsi="Arial"/>
                <w:sz w:val="20"/>
                <w:szCs w:val="20"/>
              </w:rPr>
              <w:t>Warrior Wednesday</w:t>
            </w:r>
          </w:p>
        </w:tc>
        <w:tc>
          <w:tcPr>
            <w:tcW w:w="1176" w:type="dxa"/>
          </w:tcPr>
          <w:p w14:paraId="1BABCD1C" w14:textId="77777777" w:rsidR="00DA7772" w:rsidRPr="005738A1" w:rsidRDefault="00DA7772" w:rsidP="00A74B84">
            <w:pPr>
              <w:rPr>
                <w:rFonts w:ascii="Arial" w:hAnsi="Arial"/>
                <w:sz w:val="20"/>
                <w:szCs w:val="20"/>
              </w:rPr>
            </w:pPr>
            <w:r w:rsidRPr="005738A1">
              <w:rPr>
                <w:rFonts w:ascii="Arial" w:hAnsi="Arial"/>
                <w:sz w:val="20"/>
                <w:szCs w:val="20"/>
              </w:rPr>
              <w:t>Sprint</w:t>
            </w:r>
          </w:p>
        </w:tc>
        <w:tc>
          <w:tcPr>
            <w:tcW w:w="2020" w:type="dxa"/>
          </w:tcPr>
          <w:p w14:paraId="3407DE19" w14:textId="77777777" w:rsidR="00DA7772" w:rsidRDefault="00DA7772" w:rsidP="00A74B84">
            <w:pPr>
              <w:rPr>
                <w:rFonts w:ascii="Arial" w:hAnsi="Arial"/>
                <w:sz w:val="20"/>
                <w:szCs w:val="20"/>
              </w:rPr>
            </w:pPr>
            <w:r w:rsidRPr="005738A1">
              <w:rPr>
                <w:rFonts w:ascii="Arial" w:hAnsi="Arial"/>
                <w:sz w:val="20"/>
                <w:szCs w:val="20"/>
              </w:rPr>
              <w:t>Aerobic Work</w:t>
            </w:r>
          </w:p>
          <w:p w14:paraId="2CE029F1"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28E870DB" w14:textId="2EB5D99E" w:rsidR="005E0C21" w:rsidRPr="005738A1" w:rsidRDefault="005E0C21" w:rsidP="005E0C21">
            <w:pPr>
              <w:rPr>
                <w:rFonts w:ascii="Arial" w:hAnsi="Arial"/>
                <w:sz w:val="20"/>
                <w:szCs w:val="20"/>
              </w:rPr>
            </w:pPr>
            <w:r w:rsidRPr="004767F7">
              <w:rPr>
                <w:rFonts w:ascii="Arial" w:hAnsi="Arial"/>
                <w:sz w:val="20"/>
                <w:szCs w:val="20"/>
              </w:rPr>
              <w:t>Laying starts</w:t>
            </w:r>
          </w:p>
        </w:tc>
        <w:tc>
          <w:tcPr>
            <w:tcW w:w="5984" w:type="dxa"/>
            <w:gridSpan w:val="2"/>
          </w:tcPr>
          <w:p w14:paraId="783E588C" w14:textId="507A1D1E" w:rsidR="00DA7772" w:rsidRPr="005738A1" w:rsidRDefault="00DA7772" w:rsidP="00A74B84">
            <w:pPr>
              <w:rPr>
                <w:rFonts w:ascii="Arial" w:hAnsi="Arial"/>
                <w:sz w:val="20"/>
                <w:szCs w:val="20"/>
              </w:rPr>
            </w:pPr>
            <w:r w:rsidRPr="005738A1">
              <w:rPr>
                <w:rFonts w:ascii="Arial" w:hAnsi="Arial"/>
                <w:sz w:val="20"/>
                <w:szCs w:val="20"/>
              </w:rPr>
              <w:t>1 x</w:t>
            </w:r>
            <w:r w:rsidR="00402D66">
              <w:rPr>
                <w:rFonts w:ascii="Arial" w:hAnsi="Arial"/>
                <w:sz w:val="20"/>
                <w:szCs w:val="20"/>
              </w:rPr>
              <w:t xml:space="preserve"> 400 (T) 2</w:t>
            </w:r>
            <w:r w:rsidRPr="005738A1">
              <w:rPr>
                <w:rFonts w:ascii="Arial" w:hAnsi="Arial"/>
                <w:sz w:val="20"/>
                <w:szCs w:val="20"/>
              </w:rPr>
              <w:t xml:space="preserve"> min rest</w:t>
            </w:r>
          </w:p>
          <w:p w14:paraId="656EDD6E" w14:textId="463FC0DB" w:rsidR="00DA7772" w:rsidRPr="005738A1" w:rsidRDefault="00F302CE" w:rsidP="00A74B84">
            <w:pPr>
              <w:rPr>
                <w:rFonts w:ascii="Arial" w:hAnsi="Arial"/>
                <w:sz w:val="20"/>
                <w:szCs w:val="20"/>
              </w:rPr>
            </w:pPr>
            <w:r>
              <w:rPr>
                <w:rFonts w:ascii="Arial" w:hAnsi="Arial"/>
                <w:sz w:val="20"/>
                <w:szCs w:val="20"/>
              </w:rPr>
              <w:t>2</w:t>
            </w:r>
            <w:r w:rsidR="00402D66">
              <w:rPr>
                <w:rFonts w:ascii="Arial" w:hAnsi="Arial"/>
                <w:sz w:val="20"/>
                <w:szCs w:val="20"/>
              </w:rPr>
              <w:t xml:space="preserve"> x 400m (I) 4</w:t>
            </w:r>
            <w:r w:rsidR="00DA7772" w:rsidRPr="005738A1">
              <w:rPr>
                <w:rFonts w:ascii="Arial" w:hAnsi="Arial"/>
                <w:sz w:val="20"/>
                <w:szCs w:val="20"/>
              </w:rPr>
              <w:t xml:space="preserve"> min rest</w:t>
            </w:r>
          </w:p>
          <w:p w14:paraId="65764C4F" w14:textId="7DBA8DDF" w:rsidR="00DA7772" w:rsidRPr="005738A1" w:rsidRDefault="00104B36" w:rsidP="00A74B84">
            <w:pPr>
              <w:rPr>
                <w:rFonts w:ascii="Arial" w:hAnsi="Arial"/>
                <w:sz w:val="20"/>
                <w:szCs w:val="20"/>
              </w:rPr>
            </w:pPr>
            <w:r>
              <w:rPr>
                <w:rFonts w:ascii="Arial" w:hAnsi="Arial"/>
                <w:sz w:val="20"/>
                <w:szCs w:val="20"/>
              </w:rPr>
              <w:t>2 x 200m (I) 2</w:t>
            </w:r>
            <w:r w:rsidR="00DA7772" w:rsidRPr="005738A1">
              <w:rPr>
                <w:rFonts w:ascii="Arial" w:hAnsi="Arial"/>
                <w:sz w:val="20"/>
                <w:szCs w:val="20"/>
              </w:rPr>
              <w:t xml:space="preserve"> min rest</w:t>
            </w:r>
          </w:p>
          <w:p w14:paraId="0AD7EEA5" w14:textId="5C91206B" w:rsidR="00DA7772" w:rsidRPr="005738A1" w:rsidRDefault="00DA7772" w:rsidP="00A74B84">
            <w:pPr>
              <w:rPr>
                <w:rFonts w:ascii="Arial" w:hAnsi="Arial"/>
                <w:sz w:val="20"/>
                <w:szCs w:val="20"/>
              </w:rPr>
            </w:pPr>
            <w:r w:rsidRPr="005738A1">
              <w:rPr>
                <w:rFonts w:ascii="Arial" w:hAnsi="Arial"/>
                <w:sz w:val="20"/>
                <w:szCs w:val="20"/>
              </w:rPr>
              <w:t>Purpose – Aerobic capacity/Speed endurance</w:t>
            </w:r>
          </w:p>
        </w:tc>
      </w:tr>
      <w:tr w:rsidR="00DA7772" w14:paraId="1299A6F3" w14:textId="77777777" w:rsidTr="00614B06">
        <w:trPr>
          <w:trHeight w:val="141"/>
        </w:trPr>
        <w:tc>
          <w:tcPr>
            <w:tcW w:w="1638" w:type="dxa"/>
            <w:vMerge/>
          </w:tcPr>
          <w:p w14:paraId="405B8BFD" w14:textId="6931B713" w:rsidR="00DA7772" w:rsidRPr="005738A1" w:rsidRDefault="00DA7772" w:rsidP="00A74B84">
            <w:pPr>
              <w:rPr>
                <w:rFonts w:ascii="Arial" w:hAnsi="Arial"/>
                <w:sz w:val="20"/>
                <w:szCs w:val="20"/>
              </w:rPr>
            </w:pPr>
          </w:p>
        </w:tc>
        <w:tc>
          <w:tcPr>
            <w:tcW w:w="1176" w:type="dxa"/>
          </w:tcPr>
          <w:p w14:paraId="13164F57" w14:textId="77777777" w:rsidR="00DA7772" w:rsidRPr="005738A1" w:rsidRDefault="00DA7772" w:rsidP="00A74B84">
            <w:pPr>
              <w:rPr>
                <w:rFonts w:ascii="Arial" w:hAnsi="Arial"/>
                <w:sz w:val="20"/>
                <w:szCs w:val="20"/>
              </w:rPr>
            </w:pPr>
            <w:r w:rsidRPr="005738A1">
              <w:rPr>
                <w:rFonts w:ascii="Arial" w:hAnsi="Arial"/>
                <w:sz w:val="20"/>
                <w:szCs w:val="20"/>
              </w:rPr>
              <w:t>Distance</w:t>
            </w:r>
          </w:p>
        </w:tc>
        <w:tc>
          <w:tcPr>
            <w:tcW w:w="2020" w:type="dxa"/>
          </w:tcPr>
          <w:p w14:paraId="59EE7BB2" w14:textId="77777777" w:rsidR="00DA7772" w:rsidRPr="005738A1" w:rsidRDefault="00DA7772" w:rsidP="00A74B84">
            <w:pPr>
              <w:rPr>
                <w:rFonts w:ascii="Arial" w:hAnsi="Arial"/>
                <w:sz w:val="20"/>
                <w:szCs w:val="20"/>
              </w:rPr>
            </w:pPr>
            <w:r w:rsidRPr="005738A1">
              <w:rPr>
                <w:rFonts w:ascii="Arial" w:hAnsi="Arial"/>
                <w:sz w:val="20"/>
                <w:szCs w:val="20"/>
              </w:rPr>
              <w:t>Aerobic Work</w:t>
            </w:r>
          </w:p>
        </w:tc>
        <w:tc>
          <w:tcPr>
            <w:tcW w:w="5984" w:type="dxa"/>
            <w:gridSpan w:val="2"/>
          </w:tcPr>
          <w:p w14:paraId="0D6EA9E9" w14:textId="5736931C" w:rsidR="00DA7772" w:rsidRPr="005738A1" w:rsidRDefault="00402D66" w:rsidP="00A74B84">
            <w:pPr>
              <w:rPr>
                <w:rFonts w:ascii="Arial" w:hAnsi="Arial"/>
                <w:sz w:val="20"/>
                <w:szCs w:val="20"/>
              </w:rPr>
            </w:pPr>
            <w:r>
              <w:rPr>
                <w:rFonts w:ascii="Arial" w:hAnsi="Arial"/>
                <w:sz w:val="20"/>
                <w:szCs w:val="20"/>
              </w:rPr>
              <w:t>1 x 12</w:t>
            </w:r>
            <w:r w:rsidR="00DA7772">
              <w:rPr>
                <w:rFonts w:ascii="Arial" w:hAnsi="Arial"/>
                <w:sz w:val="20"/>
                <w:szCs w:val="20"/>
              </w:rPr>
              <w:t>00m (T) 1</w:t>
            </w:r>
            <w:r w:rsidR="00DA7772" w:rsidRPr="005738A1">
              <w:rPr>
                <w:rFonts w:ascii="Arial" w:hAnsi="Arial"/>
                <w:sz w:val="20"/>
                <w:szCs w:val="20"/>
              </w:rPr>
              <w:t xml:space="preserve"> min rest</w:t>
            </w:r>
          </w:p>
          <w:p w14:paraId="2D0C3342" w14:textId="49F54D04" w:rsidR="00DA7772" w:rsidRPr="005738A1" w:rsidRDefault="00DA7772" w:rsidP="00A74B84">
            <w:pPr>
              <w:rPr>
                <w:rFonts w:ascii="Arial" w:hAnsi="Arial"/>
                <w:sz w:val="20"/>
                <w:szCs w:val="20"/>
              </w:rPr>
            </w:pPr>
            <w:r w:rsidRPr="005738A1">
              <w:rPr>
                <w:rFonts w:ascii="Arial" w:hAnsi="Arial"/>
                <w:sz w:val="20"/>
                <w:szCs w:val="20"/>
              </w:rPr>
              <w:t>4 x 400m (T) 1 min rest</w:t>
            </w:r>
          </w:p>
          <w:p w14:paraId="62986792" w14:textId="6D272090" w:rsidR="00DA7772" w:rsidRPr="005738A1" w:rsidRDefault="00402D66" w:rsidP="00A74B84">
            <w:pPr>
              <w:rPr>
                <w:rFonts w:ascii="Arial" w:hAnsi="Arial"/>
                <w:sz w:val="20"/>
                <w:szCs w:val="20"/>
              </w:rPr>
            </w:pPr>
            <w:r>
              <w:rPr>
                <w:rFonts w:ascii="Arial" w:hAnsi="Arial"/>
                <w:sz w:val="20"/>
                <w:szCs w:val="20"/>
              </w:rPr>
              <w:t xml:space="preserve">4 </w:t>
            </w:r>
            <w:r w:rsidR="00DA7772">
              <w:rPr>
                <w:rFonts w:ascii="Arial" w:hAnsi="Arial"/>
                <w:sz w:val="20"/>
                <w:szCs w:val="20"/>
              </w:rPr>
              <w:t>x 200m (I) 30 sec</w:t>
            </w:r>
            <w:r w:rsidR="00DA7772" w:rsidRPr="005738A1">
              <w:rPr>
                <w:rFonts w:ascii="Arial" w:hAnsi="Arial"/>
                <w:sz w:val="20"/>
                <w:szCs w:val="20"/>
              </w:rPr>
              <w:t xml:space="preserve"> rest</w:t>
            </w:r>
          </w:p>
          <w:p w14:paraId="48172B6A" w14:textId="742E2A79" w:rsidR="00DA7772" w:rsidRPr="005738A1" w:rsidRDefault="00DA7772" w:rsidP="00A74B84">
            <w:pPr>
              <w:rPr>
                <w:rFonts w:ascii="Arial" w:hAnsi="Arial"/>
                <w:sz w:val="20"/>
                <w:szCs w:val="20"/>
              </w:rPr>
            </w:pPr>
            <w:r w:rsidRPr="005738A1">
              <w:rPr>
                <w:rFonts w:ascii="Arial" w:hAnsi="Arial"/>
                <w:sz w:val="20"/>
                <w:szCs w:val="20"/>
              </w:rPr>
              <w:t>Purpose – Aerobic capacity</w:t>
            </w:r>
          </w:p>
        </w:tc>
      </w:tr>
      <w:tr w:rsidR="00DA7772" w14:paraId="3E6333D0" w14:textId="77777777" w:rsidTr="00614B06">
        <w:trPr>
          <w:trHeight w:val="944"/>
        </w:trPr>
        <w:tc>
          <w:tcPr>
            <w:tcW w:w="1638" w:type="dxa"/>
            <w:vMerge w:val="restart"/>
          </w:tcPr>
          <w:p w14:paraId="2BA6623D" w14:textId="0BCA3312" w:rsidR="00DA7772" w:rsidRPr="005738A1" w:rsidRDefault="00DA7772" w:rsidP="00A74B84">
            <w:pPr>
              <w:rPr>
                <w:rFonts w:ascii="Arial" w:hAnsi="Arial"/>
                <w:sz w:val="20"/>
                <w:szCs w:val="20"/>
              </w:rPr>
            </w:pPr>
            <w:r w:rsidRPr="005738A1">
              <w:rPr>
                <w:rFonts w:ascii="Arial" w:hAnsi="Arial"/>
                <w:sz w:val="20"/>
                <w:szCs w:val="20"/>
              </w:rPr>
              <w:t>T.N.T.</w:t>
            </w:r>
          </w:p>
          <w:p w14:paraId="29138D36" w14:textId="77777777" w:rsidR="00DA7772" w:rsidRPr="005738A1" w:rsidRDefault="00DA7772" w:rsidP="00A74B84">
            <w:pPr>
              <w:rPr>
                <w:rFonts w:ascii="Arial" w:hAnsi="Arial"/>
                <w:sz w:val="20"/>
                <w:szCs w:val="20"/>
              </w:rPr>
            </w:pPr>
            <w:r w:rsidRPr="005738A1">
              <w:rPr>
                <w:rFonts w:ascii="Arial" w:hAnsi="Arial"/>
                <w:sz w:val="20"/>
                <w:szCs w:val="20"/>
              </w:rPr>
              <w:t>Thursday</w:t>
            </w:r>
          </w:p>
        </w:tc>
        <w:tc>
          <w:tcPr>
            <w:tcW w:w="1176" w:type="dxa"/>
          </w:tcPr>
          <w:p w14:paraId="6E1D1C4B" w14:textId="77777777" w:rsidR="00DA7772" w:rsidRPr="005738A1" w:rsidRDefault="00DA7772" w:rsidP="00A74B84">
            <w:pPr>
              <w:rPr>
                <w:rFonts w:ascii="Arial" w:hAnsi="Arial"/>
                <w:sz w:val="20"/>
                <w:szCs w:val="20"/>
              </w:rPr>
            </w:pPr>
            <w:r w:rsidRPr="005738A1">
              <w:rPr>
                <w:rFonts w:ascii="Arial" w:hAnsi="Arial"/>
                <w:sz w:val="20"/>
                <w:szCs w:val="20"/>
              </w:rPr>
              <w:t>Sprint</w:t>
            </w:r>
          </w:p>
        </w:tc>
        <w:tc>
          <w:tcPr>
            <w:tcW w:w="2020" w:type="dxa"/>
          </w:tcPr>
          <w:p w14:paraId="5F62167A" w14:textId="38C31D70" w:rsidR="00DA7772" w:rsidRPr="005738A1" w:rsidRDefault="005E0C21" w:rsidP="00A74B84">
            <w:pPr>
              <w:rPr>
                <w:rFonts w:ascii="Arial" w:hAnsi="Arial"/>
                <w:sz w:val="20"/>
                <w:szCs w:val="20"/>
              </w:rPr>
            </w:pPr>
            <w:r>
              <w:rPr>
                <w:rFonts w:ascii="Arial" w:hAnsi="Arial"/>
                <w:sz w:val="20"/>
                <w:szCs w:val="20"/>
              </w:rPr>
              <w:t>N/A</w:t>
            </w:r>
          </w:p>
        </w:tc>
        <w:tc>
          <w:tcPr>
            <w:tcW w:w="5984" w:type="dxa"/>
            <w:gridSpan w:val="2"/>
          </w:tcPr>
          <w:p w14:paraId="4CE3543D" w14:textId="7F32F2F8" w:rsidR="00DA7772" w:rsidRPr="005738A1" w:rsidRDefault="00DA7772" w:rsidP="00A74B84">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DA7772" w14:paraId="07093F79" w14:textId="77777777" w:rsidTr="00614B06">
        <w:trPr>
          <w:trHeight w:val="593"/>
        </w:trPr>
        <w:tc>
          <w:tcPr>
            <w:tcW w:w="1638" w:type="dxa"/>
            <w:vMerge/>
          </w:tcPr>
          <w:p w14:paraId="7EC78B46" w14:textId="77777777" w:rsidR="00DA7772" w:rsidRPr="005738A1" w:rsidRDefault="00DA7772" w:rsidP="00A74B84">
            <w:pPr>
              <w:rPr>
                <w:rFonts w:ascii="Arial" w:hAnsi="Arial"/>
                <w:sz w:val="20"/>
                <w:szCs w:val="20"/>
              </w:rPr>
            </w:pPr>
          </w:p>
        </w:tc>
        <w:tc>
          <w:tcPr>
            <w:tcW w:w="1176" w:type="dxa"/>
          </w:tcPr>
          <w:p w14:paraId="4836FF08" w14:textId="77777777" w:rsidR="00DA7772" w:rsidRPr="005738A1" w:rsidRDefault="00DA7772" w:rsidP="00A74B84">
            <w:pPr>
              <w:rPr>
                <w:rFonts w:ascii="Arial" w:hAnsi="Arial"/>
                <w:sz w:val="20"/>
                <w:szCs w:val="20"/>
              </w:rPr>
            </w:pPr>
            <w:r w:rsidRPr="005738A1">
              <w:rPr>
                <w:rFonts w:ascii="Arial" w:hAnsi="Arial"/>
                <w:sz w:val="20"/>
                <w:szCs w:val="20"/>
              </w:rPr>
              <w:t>Distance</w:t>
            </w:r>
          </w:p>
        </w:tc>
        <w:tc>
          <w:tcPr>
            <w:tcW w:w="2020" w:type="dxa"/>
          </w:tcPr>
          <w:p w14:paraId="00E2A077" w14:textId="17BA57B0" w:rsidR="00DA7772" w:rsidRPr="005738A1" w:rsidRDefault="005E0C21" w:rsidP="00A74B84">
            <w:pPr>
              <w:rPr>
                <w:rFonts w:ascii="Arial" w:hAnsi="Arial"/>
                <w:sz w:val="20"/>
                <w:szCs w:val="20"/>
              </w:rPr>
            </w:pPr>
            <w:r>
              <w:rPr>
                <w:rFonts w:ascii="Arial" w:hAnsi="Arial"/>
                <w:sz w:val="20"/>
                <w:szCs w:val="20"/>
              </w:rPr>
              <w:t>N/A</w:t>
            </w:r>
          </w:p>
        </w:tc>
        <w:tc>
          <w:tcPr>
            <w:tcW w:w="5984" w:type="dxa"/>
            <w:gridSpan w:val="2"/>
          </w:tcPr>
          <w:p w14:paraId="11329E72" w14:textId="45803406" w:rsidR="00DA7772" w:rsidRPr="005738A1" w:rsidRDefault="00DA7772" w:rsidP="00A74B84">
            <w:pPr>
              <w:rPr>
                <w:rFonts w:ascii="Arial" w:hAnsi="Arial"/>
                <w:sz w:val="20"/>
                <w:szCs w:val="20"/>
              </w:rPr>
            </w:pPr>
            <w:r w:rsidRPr="005738A1">
              <w:rPr>
                <w:rFonts w:ascii="Arial" w:hAnsi="Arial"/>
                <w:sz w:val="20"/>
                <w:szCs w:val="20"/>
              </w:rPr>
              <w:t>4 Mile (E), 4 x 150m in and outs (SD)</w:t>
            </w:r>
          </w:p>
          <w:p w14:paraId="5DF52B25" w14:textId="2A204A89" w:rsidR="00DA7772" w:rsidRPr="005738A1" w:rsidRDefault="00DA7772" w:rsidP="00A74B84">
            <w:pPr>
              <w:rPr>
                <w:rFonts w:ascii="Arial" w:hAnsi="Arial"/>
                <w:sz w:val="20"/>
                <w:szCs w:val="20"/>
              </w:rPr>
            </w:pPr>
            <w:r w:rsidRPr="005738A1">
              <w:rPr>
                <w:rFonts w:ascii="Arial" w:hAnsi="Arial"/>
                <w:sz w:val="20"/>
                <w:szCs w:val="20"/>
              </w:rPr>
              <w:t>Purpose - Aerobic capacity, speed development, running economy/form</w:t>
            </w:r>
          </w:p>
        </w:tc>
      </w:tr>
      <w:tr w:rsidR="00DA7772" w14:paraId="4ABA7D9C" w14:textId="77777777" w:rsidTr="0020195D">
        <w:trPr>
          <w:gridAfter w:val="1"/>
          <w:wAfter w:w="3461" w:type="dxa"/>
        </w:trPr>
        <w:tc>
          <w:tcPr>
            <w:tcW w:w="1638" w:type="dxa"/>
            <w:vMerge w:val="restart"/>
            <w:vAlign w:val="center"/>
          </w:tcPr>
          <w:p w14:paraId="08D4AA33" w14:textId="77777777" w:rsidR="00DA7772" w:rsidRPr="005738A1" w:rsidRDefault="00DA7772" w:rsidP="00A74B84">
            <w:pPr>
              <w:rPr>
                <w:rFonts w:ascii="Arial" w:hAnsi="Arial"/>
                <w:sz w:val="20"/>
                <w:szCs w:val="20"/>
              </w:rPr>
            </w:pPr>
            <w:r w:rsidRPr="005738A1">
              <w:rPr>
                <w:rFonts w:ascii="Arial" w:hAnsi="Arial"/>
                <w:sz w:val="20"/>
                <w:szCs w:val="20"/>
              </w:rPr>
              <w:t>Saturday</w:t>
            </w:r>
          </w:p>
        </w:tc>
        <w:tc>
          <w:tcPr>
            <w:tcW w:w="5719" w:type="dxa"/>
            <w:gridSpan w:val="3"/>
          </w:tcPr>
          <w:p w14:paraId="55CDCB0F" w14:textId="31AE9192" w:rsidR="00614B06" w:rsidRDefault="00614B06" w:rsidP="00A74B84">
            <w:pPr>
              <w:rPr>
                <w:rFonts w:ascii="Arial" w:hAnsi="Arial"/>
                <w:sz w:val="20"/>
                <w:szCs w:val="20"/>
              </w:rPr>
            </w:pPr>
            <w:r>
              <w:rPr>
                <w:rFonts w:ascii="Arial" w:hAnsi="Arial"/>
                <w:sz w:val="20"/>
                <w:szCs w:val="20"/>
              </w:rPr>
              <w:t>Practice Meet @ Buena High Schoo</w:t>
            </w:r>
            <w:r w:rsidR="005E0C21">
              <w:rPr>
                <w:rFonts w:ascii="Arial" w:hAnsi="Arial"/>
                <w:sz w:val="20"/>
                <w:szCs w:val="20"/>
              </w:rPr>
              <w:t>l</w:t>
            </w:r>
          </w:p>
          <w:p w14:paraId="30353790" w14:textId="79683213" w:rsidR="00614B06" w:rsidRDefault="00614B06" w:rsidP="00A74B84">
            <w:pPr>
              <w:rPr>
                <w:rFonts w:ascii="Arial" w:hAnsi="Arial"/>
                <w:sz w:val="20"/>
                <w:szCs w:val="20"/>
              </w:rPr>
            </w:pPr>
          </w:p>
        </w:tc>
      </w:tr>
      <w:tr w:rsidR="00DA7772" w14:paraId="2CCA2BA2" w14:textId="77777777" w:rsidTr="00614B06">
        <w:trPr>
          <w:gridAfter w:val="4"/>
          <w:wAfter w:w="9180" w:type="dxa"/>
          <w:trHeight w:val="230"/>
        </w:trPr>
        <w:tc>
          <w:tcPr>
            <w:tcW w:w="1638" w:type="dxa"/>
            <w:vMerge/>
          </w:tcPr>
          <w:p w14:paraId="6F71A202" w14:textId="77777777" w:rsidR="00DA7772" w:rsidRPr="005738A1" w:rsidRDefault="00DA7772" w:rsidP="00A74B84">
            <w:pPr>
              <w:rPr>
                <w:rFonts w:ascii="Arial" w:hAnsi="Arial"/>
                <w:sz w:val="20"/>
                <w:szCs w:val="20"/>
              </w:rPr>
            </w:pPr>
          </w:p>
        </w:tc>
      </w:tr>
    </w:tbl>
    <w:p w14:paraId="26A20090" w14:textId="6F367A21" w:rsidR="001A6321" w:rsidRDefault="00A74B84" w:rsidP="00144E5E">
      <w:pPr>
        <w:rPr>
          <w:rFonts w:ascii="Verdana" w:hAnsi="Verdana" w:cs="Verdana"/>
          <w:color w:val="262626"/>
          <w:sz w:val="24"/>
          <w:szCs w:val="24"/>
        </w:rPr>
      </w:pPr>
      <w:r>
        <w:rPr>
          <w:rFonts w:ascii="Arial" w:hAnsi="Arial"/>
          <w:sz w:val="24"/>
          <w:szCs w:val="24"/>
        </w:rPr>
        <w:br w:type="textWrapping" w:clear="all"/>
      </w:r>
      <w:r w:rsidR="00144E5E" w:rsidRPr="007C7864">
        <w:rPr>
          <w:rFonts w:ascii="Arial" w:hAnsi="Arial"/>
          <w:sz w:val="24"/>
          <w:szCs w:val="24"/>
        </w:rPr>
        <w:t xml:space="preserve">Quote of the </w:t>
      </w:r>
      <w:r w:rsidR="00917248">
        <w:rPr>
          <w:rFonts w:ascii="Arial" w:hAnsi="Arial"/>
          <w:sz w:val="24"/>
          <w:szCs w:val="24"/>
        </w:rPr>
        <w:t>week</w:t>
      </w:r>
      <w:r w:rsidR="00144E5E" w:rsidRPr="007C7864">
        <w:rPr>
          <w:rFonts w:ascii="Arial" w:hAnsi="Arial"/>
          <w:sz w:val="24"/>
          <w:szCs w:val="24"/>
        </w:rPr>
        <w:t>:</w:t>
      </w:r>
      <w:r w:rsidR="00144E5E">
        <w:rPr>
          <w:rFonts w:ascii="Arial" w:hAnsi="Arial"/>
          <w:sz w:val="28"/>
          <w:szCs w:val="28"/>
        </w:rPr>
        <w:t xml:space="preserve">  </w:t>
      </w:r>
      <w:r w:rsidR="001A6321" w:rsidRPr="001A6321">
        <w:rPr>
          <w:rFonts w:ascii="Verdana" w:hAnsi="Verdana" w:cs="Verdana"/>
          <w:i/>
          <w:color w:val="262626"/>
          <w:sz w:val="24"/>
          <w:szCs w:val="24"/>
        </w:rPr>
        <w:t>"Whether you believe you can or believe you can't, you're probably right."  -Henry Ford</w:t>
      </w:r>
    </w:p>
    <w:p w14:paraId="0090E891" w14:textId="6CC0161F" w:rsidR="001A6321" w:rsidRDefault="004B182E" w:rsidP="00A64D03">
      <w:pPr>
        <w:ind w:left="7200"/>
        <w:rPr>
          <w:rFonts w:ascii="Verdana" w:hAnsi="Verdana" w:cs="Verdana"/>
          <w:color w:val="262626"/>
          <w:sz w:val="24"/>
          <w:szCs w:val="24"/>
        </w:rPr>
      </w:pPr>
      <w:r>
        <w:rPr>
          <w:rFonts w:ascii="Arial" w:hAnsi="Arial" w:cs="Verdana"/>
          <w:b/>
          <w:color w:val="262626"/>
          <w:sz w:val="24"/>
          <w:szCs w:val="24"/>
        </w:rPr>
        <w:t xml:space="preserve"> </w:t>
      </w:r>
    </w:p>
    <w:p w14:paraId="4D67906D" w14:textId="77777777" w:rsidR="00F047D0" w:rsidRDefault="00F047D0" w:rsidP="00144E5E">
      <w:pPr>
        <w:rPr>
          <w:rFonts w:ascii="Verdana" w:hAnsi="Verdana" w:cs="Verdana"/>
          <w:color w:val="262626"/>
          <w:sz w:val="24"/>
          <w:szCs w:val="24"/>
        </w:rPr>
      </w:pPr>
    </w:p>
    <w:p w14:paraId="426084DD" w14:textId="77777777" w:rsidR="00A64D03" w:rsidRDefault="00A64D03" w:rsidP="00144E5E">
      <w:pPr>
        <w:rPr>
          <w:rFonts w:ascii="Arial" w:hAnsi="Arial"/>
          <w:sz w:val="24"/>
          <w:szCs w:val="24"/>
        </w:rPr>
      </w:pPr>
    </w:p>
    <w:p w14:paraId="0BD5E9F4" w14:textId="77777777" w:rsidR="00A64D03" w:rsidRDefault="00A64D03" w:rsidP="00144E5E">
      <w:pPr>
        <w:rPr>
          <w:rFonts w:ascii="Arial" w:hAnsi="Arial"/>
          <w:sz w:val="24"/>
          <w:szCs w:val="24"/>
        </w:rPr>
      </w:pPr>
    </w:p>
    <w:p w14:paraId="79EA9179" w14:textId="0A5E4C12" w:rsidR="00144E5E" w:rsidRPr="005738A1" w:rsidRDefault="00144E5E" w:rsidP="00144E5E">
      <w:pPr>
        <w:rPr>
          <w:rFonts w:ascii="Arial" w:hAnsi="Arial"/>
          <w:sz w:val="24"/>
          <w:szCs w:val="24"/>
        </w:rPr>
      </w:pPr>
      <w:r w:rsidRPr="005738A1">
        <w:rPr>
          <w:rFonts w:ascii="Arial" w:hAnsi="Arial"/>
          <w:sz w:val="24"/>
          <w:szCs w:val="24"/>
        </w:rPr>
        <w:t>March</w:t>
      </w:r>
      <w:r w:rsidR="00E5261F">
        <w:rPr>
          <w:rFonts w:ascii="Arial" w:hAnsi="Arial"/>
          <w:sz w:val="24"/>
          <w:szCs w:val="24"/>
        </w:rPr>
        <w:t xml:space="preserve"> 11 - 17</w:t>
      </w:r>
    </w:p>
    <w:p w14:paraId="36DBC2DF" w14:textId="73FEA115" w:rsidR="00144E5E" w:rsidRPr="005738A1" w:rsidRDefault="00E5261F" w:rsidP="00144E5E">
      <w:pPr>
        <w:rPr>
          <w:rFonts w:ascii="Arial" w:hAnsi="Arial"/>
          <w:sz w:val="24"/>
          <w:szCs w:val="24"/>
        </w:rPr>
      </w:pPr>
      <w:r>
        <w:rPr>
          <w:rFonts w:ascii="Arial" w:hAnsi="Arial"/>
          <w:sz w:val="24"/>
          <w:szCs w:val="24"/>
        </w:rPr>
        <w:t>Week 6</w:t>
      </w:r>
      <w:r w:rsidR="00144E5E" w:rsidRPr="005738A1">
        <w:rPr>
          <w:rFonts w:ascii="Arial" w:hAnsi="Arial"/>
          <w:sz w:val="24"/>
          <w:szCs w:val="24"/>
        </w:rPr>
        <w:t xml:space="preserve"> – </w:t>
      </w:r>
      <w:r w:rsidR="00144E5E" w:rsidRPr="005738A1">
        <w:rPr>
          <w:rFonts w:ascii="Arial" w:hAnsi="Arial"/>
          <w:i/>
          <w:sz w:val="24"/>
          <w:szCs w:val="24"/>
        </w:rPr>
        <w:t>Early Season</w:t>
      </w:r>
    </w:p>
    <w:tbl>
      <w:tblPr>
        <w:tblStyle w:val="TableGrid"/>
        <w:tblW w:w="10728" w:type="dxa"/>
        <w:tblLook w:val="04A0" w:firstRow="1" w:lastRow="0" w:firstColumn="1" w:lastColumn="0" w:noHBand="0" w:noVBand="1"/>
      </w:tblPr>
      <w:tblGrid>
        <w:gridCol w:w="1638"/>
        <w:gridCol w:w="1176"/>
        <w:gridCol w:w="1759"/>
        <w:gridCol w:w="2784"/>
        <w:gridCol w:w="3371"/>
      </w:tblGrid>
      <w:tr w:rsidR="00DA7772" w:rsidRPr="005738A1" w14:paraId="5B03BCE6" w14:textId="77777777" w:rsidTr="00DA7772">
        <w:trPr>
          <w:trHeight w:val="353"/>
        </w:trPr>
        <w:tc>
          <w:tcPr>
            <w:tcW w:w="1638" w:type="dxa"/>
            <w:shd w:val="clear" w:color="auto" w:fill="FF6600"/>
          </w:tcPr>
          <w:p w14:paraId="27CFBEDA"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67D982DD"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1759" w:type="dxa"/>
            <w:shd w:val="clear" w:color="auto" w:fill="FF6600"/>
          </w:tcPr>
          <w:p w14:paraId="1E7E580A"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6155" w:type="dxa"/>
            <w:gridSpan w:val="2"/>
            <w:shd w:val="clear" w:color="auto" w:fill="FF6600"/>
          </w:tcPr>
          <w:p w14:paraId="700445DB"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1BCE9D45" w14:textId="77777777" w:rsidTr="00DA7772">
        <w:trPr>
          <w:trHeight w:val="941"/>
        </w:trPr>
        <w:tc>
          <w:tcPr>
            <w:tcW w:w="1638" w:type="dxa"/>
            <w:vMerge w:val="restart"/>
          </w:tcPr>
          <w:p w14:paraId="3972AB7B"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7F29650C"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7216759E"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759" w:type="dxa"/>
          </w:tcPr>
          <w:p w14:paraId="62AB1CC4"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597B7A78"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6155" w:type="dxa"/>
            <w:gridSpan w:val="2"/>
          </w:tcPr>
          <w:p w14:paraId="711643AE" w14:textId="6A783709" w:rsidR="00DA7772" w:rsidRPr="005738A1" w:rsidRDefault="00DA7772" w:rsidP="00144E5E">
            <w:pPr>
              <w:rPr>
                <w:rFonts w:ascii="Arial" w:hAnsi="Arial"/>
                <w:sz w:val="20"/>
                <w:szCs w:val="20"/>
              </w:rPr>
            </w:pPr>
            <w:r w:rsidRPr="005738A1">
              <w:rPr>
                <w:rFonts w:ascii="Arial" w:hAnsi="Arial"/>
                <w:sz w:val="20"/>
                <w:szCs w:val="20"/>
              </w:rPr>
              <w:t xml:space="preserve">8 x 200m (T) </w:t>
            </w:r>
            <w:r w:rsidR="00104B36">
              <w:rPr>
                <w:rFonts w:ascii="Arial" w:hAnsi="Arial"/>
                <w:sz w:val="20"/>
                <w:szCs w:val="20"/>
              </w:rPr>
              <w:t>90 sec</w:t>
            </w:r>
            <w:r w:rsidRPr="005738A1">
              <w:rPr>
                <w:rFonts w:ascii="Arial" w:hAnsi="Arial"/>
                <w:sz w:val="20"/>
                <w:szCs w:val="20"/>
              </w:rPr>
              <w:t xml:space="preserve"> rest</w:t>
            </w:r>
          </w:p>
          <w:p w14:paraId="7E2F4E3D"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02470EA9" w14:textId="77777777" w:rsidTr="00DA7772">
        <w:trPr>
          <w:trHeight w:val="141"/>
        </w:trPr>
        <w:tc>
          <w:tcPr>
            <w:tcW w:w="1638" w:type="dxa"/>
            <w:vMerge/>
          </w:tcPr>
          <w:p w14:paraId="60741C75" w14:textId="77777777" w:rsidR="00DA7772" w:rsidRPr="005738A1" w:rsidRDefault="00DA7772" w:rsidP="00144E5E">
            <w:pPr>
              <w:rPr>
                <w:rFonts w:ascii="Arial" w:hAnsi="Arial"/>
                <w:sz w:val="20"/>
                <w:szCs w:val="20"/>
              </w:rPr>
            </w:pPr>
          </w:p>
        </w:tc>
        <w:tc>
          <w:tcPr>
            <w:tcW w:w="1176" w:type="dxa"/>
          </w:tcPr>
          <w:p w14:paraId="61749DC7"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759" w:type="dxa"/>
          </w:tcPr>
          <w:p w14:paraId="51D5BD00"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6155" w:type="dxa"/>
            <w:gridSpan w:val="2"/>
          </w:tcPr>
          <w:p w14:paraId="0FC07D73" w14:textId="71356319" w:rsidR="00DA7772" w:rsidRPr="005738A1" w:rsidRDefault="00DA7772" w:rsidP="00144E5E">
            <w:pPr>
              <w:rPr>
                <w:rFonts w:ascii="Arial" w:hAnsi="Arial"/>
                <w:sz w:val="20"/>
                <w:szCs w:val="20"/>
              </w:rPr>
            </w:pPr>
            <w:r w:rsidRPr="005738A1">
              <w:rPr>
                <w:rFonts w:ascii="Arial" w:hAnsi="Arial"/>
                <w:sz w:val="20"/>
                <w:szCs w:val="20"/>
              </w:rPr>
              <w:t>5.5 Miles (E)</w:t>
            </w:r>
          </w:p>
          <w:p w14:paraId="66994D16"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16D54984" w14:textId="77777777" w:rsidTr="00DA7772">
        <w:trPr>
          <w:trHeight w:val="941"/>
        </w:trPr>
        <w:tc>
          <w:tcPr>
            <w:tcW w:w="1638" w:type="dxa"/>
            <w:vMerge w:val="restart"/>
          </w:tcPr>
          <w:p w14:paraId="7B0A28C8"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4FCB741F"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759" w:type="dxa"/>
          </w:tcPr>
          <w:p w14:paraId="62C2C20B" w14:textId="77777777" w:rsidR="00DA7772" w:rsidRDefault="00DA7772" w:rsidP="00144E5E">
            <w:pPr>
              <w:rPr>
                <w:rFonts w:ascii="Arial" w:hAnsi="Arial"/>
                <w:sz w:val="20"/>
                <w:szCs w:val="20"/>
              </w:rPr>
            </w:pPr>
            <w:r w:rsidRPr="005738A1">
              <w:rPr>
                <w:rFonts w:ascii="Arial" w:hAnsi="Arial"/>
                <w:sz w:val="20"/>
                <w:szCs w:val="20"/>
              </w:rPr>
              <w:t>Aerobic Work</w:t>
            </w:r>
          </w:p>
          <w:p w14:paraId="649B084B"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4B32B695" w14:textId="2A9A1F75" w:rsidR="005E0C21" w:rsidRPr="005738A1" w:rsidRDefault="005E0C21" w:rsidP="005E0C21">
            <w:pPr>
              <w:rPr>
                <w:rFonts w:ascii="Arial" w:hAnsi="Arial"/>
                <w:sz w:val="20"/>
                <w:szCs w:val="20"/>
              </w:rPr>
            </w:pPr>
            <w:r w:rsidRPr="004767F7">
              <w:rPr>
                <w:rFonts w:ascii="Arial" w:hAnsi="Arial"/>
                <w:sz w:val="20"/>
                <w:szCs w:val="20"/>
              </w:rPr>
              <w:t>Laying starts</w:t>
            </w:r>
          </w:p>
        </w:tc>
        <w:tc>
          <w:tcPr>
            <w:tcW w:w="6155" w:type="dxa"/>
            <w:gridSpan w:val="2"/>
          </w:tcPr>
          <w:p w14:paraId="73934C7D" w14:textId="386D760D" w:rsidR="00DA7772" w:rsidRPr="005738A1" w:rsidRDefault="00F302CE" w:rsidP="00144E5E">
            <w:pPr>
              <w:rPr>
                <w:rFonts w:ascii="Arial" w:hAnsi="Arial"/>
                <w:sz w:val="20"/>
                <w:szCs w:val="20"/>
              </w:rPr>
            </w:pPr>
            <w:r>
              <w:rPr>
                <w:rFonts w:ascii="Arial" w:hAnsi="Arial"/>
                <w:sz w:val="20"/>
                <w:szCs w:val="20"/>
              </w:rPr>
              <w:t>2</w:t>
            </w:r>
            <w:r w:rsidR="00DA7772" w:rsidRPr="005738A1">
              <w:rPr>
                <w:rFonts w:ascii="Arial" w:hAnsi="Arial"/>
                <w:sz w:val="20"/>
                <w:szCs w:val="20"/>
              </w:rPr>
              <w:t xml:space="preserve"> x 300 (T) </w:t>
            </w:r>
            <w:r w:rsidR="00104B36">
              <w:rPr>
                <w:rFonts w:ascii="Arial" w:hAnsi="Arial"/>
                <w:sz w:val="20"/>
                <w:szCs w:val="20"/>
              </w:rPr>
              <w:t>2 min</w:t>
            </w:r>
            <w:r w:rsidR="00DA7772" w:rsidRPr="005738A1">
              <w:rPr>
                <w:rFonts w:ascii="Arial" w:hAnsi="Arial"/>
                <w:sz w:val="20"/>
                <w:szCs w:val="20"/>
              </w:rPr>
              <w:t xml:space="preserve"> rest between</w:t>
            </w:r>
          </w:p>
          <w:p w14:paraId="352E01F3" w14:textId="470E6830" w:rsidR="00DA7772" w:rsidRPr="005738A1" w:rsidRDefault="00F302CE" w:rsidP="00144E5E">
            <w:pPr>
              <w:rPr>
                <w:rFonts w:ascii="Arial" w:hAnsi="Arial"/>
                <w:sz w:val="20"/>
                <w:szCs w:val="20"/>
              </w:rPr>
            </w:pPr>
            <w:r>
              <w:rPr>
                <w:rFonts w:ascii="Arial" w:hAnsi="Arial"/>
                <w:sz w:val="20"/>
                <w:szCs w:val="20"/>
              </w:rPr>
              <w:t>4</w:t>
            </w:r>
            <w:r w:rsidR="00B34CF1">
              <w:rPr>
                <w:rFonts w:ascii="Arial" w:hAnsi="Arial"/>
                <w:sz w:val="20"/>
                <w:szCs w:val="20"/>
              </w:rPr>
              <w:t xml:space="preserve"> x 200m (I) 3</w:t>
            </w:r>
            <w:r w:rsidR="00DA7772" w:rsidRPr="005738A1">
              <w:rPr>
                <w:rFonts w:ascii="Arial" w:hAnsi="Arial"/>
                <w:sz w:val="20"/>
                <w:szCs w:val="20"/>
              </w:rPr>
              <w:t xml:space="preserve"> minute rest</w:t>
            </w:r>
          </w:p>
          <w:p w14:paraId="74EA59DB" w14:textId="08BDDF55" w:rsidR="00DA7772" w:rsidRPr="005738A1" w:rsidRDefault="00DA7772" w:rsidP="0066086E">
            <w:pPr>
              <w:rPr>
                <w:rFonts w:ascii="Arial" w:hAnsi="Arial"/>
                <w:sz w:val="20"/>
                <w:szCs w:val="20"/>
              </w:rPr>
            </w:pPr>
            <w:r w:rsidRPr="005738A1">
              <w:rPr>
                <w:rFonts w:ascii="Arial" w:hAnsi="Arial"/>
                <w:sz w:val="20"/>
                <w:szCs w:val="20"/>
              </w:rPr>
              <w:t>Purpose – Aerobic capacity/Speed endurance</w:t>
            </w:r>
          </w:p>
        </w:tc>
      </w:tr>
      <w:tr w:rsidR="00DA7772" w14:paraId="4A90811E" w14:textId="77777777" w:rsidTr="00DA7772">
        <w:trPr>
          <w:trHeight w:val="141"/>
        </w:trPr>
        <w:tc>
          <w:tcPr>
            <w:tcW w:w="1638" w:type="dxa"/>
            <w:vMerge/>
          </w:tcPr>
          <w:p w14:paraId="0F71F80A" w14:textId="77777777" w:rsidR="00DA7772" w:rsidRPr="005738A1" w:rsidRDefault="00DA7772" w:rsidP="00144E5E">
            <w:pPr>
              <w:rPr>
                <w:rFonts w:ascii="Arial" w:hAnsi="Arial"/>
                <w:sz w:val="20"/>
                <w:szCs w:val="20"/>
              </w:rPr>
            </w:pPr>
          </w:p>
        </w:tc>
        <w:tc>
          <w:tcPr>
            <w:tcW w:w="1176" w:type="dxa"/>
          </w:tcPr>
          <w:p w14:paraId="22455C1F"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759" w:type="dxa"/>
          </w:tcPr>
          <w:p w14:paraId="59EBC57C"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6155" w:type="dxa"/>
            <w:gridSpan w:val="2"/>
          </w:tcPr>
          <w:p w14:paraId="4504170A" w14:textId="36AC0890" w:rsidR="00DA7772" w:rsidRPr="005738A1" w:rsidRDefault="00DA7772" w:rsidP="00144E5E">
            <w:pPr>
              <w:rPr>
                <w:rFonts w:ascii="Arial" w:hAnsi="Arial"/>
                <w:sz w:val="20"/>
                <w:szCs w:val="20"/>
              </w:rPr>
            </w:pPr>
            <w:r w:rsidRPr="005738A1">
              <w:rPr>
                <w:rFonts w:ascii="Arial" w:hAnsi="Arial"/>
                <w:sz w:val="20"/>
                <w:szCs w:val="20"/>
              </w:rPr>
              <w:t>20 min Oregon Drill (80m E, 80m 3200 race pace, 80 closing speed) jog to start recovery</w:t>
            </w:r>
          </w:p>
          <w:p w14:paraId="48F4B12D" w14:textId="271F2B2E" w:rsidR="00DA7772" w:rsidRPr="005738A1" w:rsidRDefault="00DA7772" w:rsidP="006B4EAC">
            <w:pPr>
              <w:rPr>
                <w:rFonts w:ascii="Arial" w:hAnsi="Arial"/>
                <w:sz w:val="20"/>
                <w:szCs w:val="20"/>
              </w:rPr>
            </w:pPr>
            <w:r w:rsidRPr="005738A1">
              <w:rPr>
                <w:rFonts w:ascii="Arial" w:hAnsi="Arial"/>
                <w:sz w:val="20"/>
                <w:szCs w:val="20"/>
              </w:rPr>
              <w:t>Purpose – Aerobic capacity, teaching pace and team work</w:t>
            </w:r>
          </w:p>
        </w:tc>
      </w:tr>
      <w:tr w:rsidR="00DA7772" w14:paraId="71A2629D" w14:textId="77777777" w:rsidTr="00DA7772">
        <w:trPr>
          <w:trHeight w:val="917"/>
        </w:trPr>
        <w:tc>
          <w:tcPr>
            <w:tcW w:w="1638" w:type="dxa"/>
            <w:vMerge w:val="restart"/>
          </w:tcPr>
          <w:p w14:paraId="24B6301F" w14:textId="77777777" w:rsidR="00DA7772" w:rsidRPr="005738A1" w:rsidRDefault="00DA7772" w:rsidP="00144E5E">
            <w:pPr>
              <w:rPr>
                <w:rFonts w:ascii="Arial" w:hAnsi="Arial"/>
                <w:sz w:val="20"/>
                <w:szCs w:val="20"/>
              </w:rPr>
            </w:pPr>
            <w:r w:rsidRPr="005738A1">
              <w:rPr>
                <w:rFonts w:ascii="Arial" w:hAnsi="Arial"/>
                <w:sz w:val="20"/>
                <w:szCs w:val="20"/>
              </w:rPr>
              <w:t>T.N.T.</w:t>
            </w:r>
          </w:p>
          <w:p w14:paraId="7C60CF07"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28F34178"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759" w:type="dxa"/>
          </w:tcPr>
          <w:p w14:paraId="45BBE011" w14:textId="504DC3EA" w:rsidR="00DA7772" w:rsidRPr="005738A1" w:rsidRDefault="005E0C21" w:rsidP="00144E5E">
            <w:pPr>
              <w:rPr>
                <w:rFonts w:ascii="Arial" w:hAnsi="Arial"/>
                <w:sz w:val="20"/>
                <w:szCs w:val="20"/>
              </w:rPr>
            </w:pPr>
            <w:r>
              <w:rPr>
                <w:rFonts w:ascii="Arial" w:hAnsi="Arial"/>
                <w:sz w:val="20"/>
                <w:szCs w:val="20"/>
              </w:rPr>
              <w:t>N/A</w:t>
            </w:r>
          </w:p>
        </w:tc>
        <w:tc>
          <w:tcPr>
            <w:tcW w:w="6155" w:type="dxa"/>
            <w:gridSpan w:val="2"/>
          </w:tcPr>
          <w:p w14:paraId="4BFD2C86" w14:textId="751B3D40" w:rsidR="00DA7772" w:rsidRPr="005738A1" w:rsidRDefault="00DA7772" w:rsidP="00E443C9">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DA7772" w14:paraId="262A2FB6" w14:textId="77777777" w:rsidTr="00DA7772">
        <w:trPr>
          <w:trHeight w:val="141"/>
        </w:trPr>
        <w:tc>
          <w:tcPr>
            <w:tcW w:w="1638" w:type="dxa"/>
            <w:vMerge/>
          </w:tcPr>
          <w:p w14:paraId="7DAE02BD" w14:textId="77777777" w:rsidR="00DA7772" w:rsidRPr="005738A1" w:rsidRDefault="00DA7772" w:rsidP="00144E5E">
            <w:pPr>
              <w:rPr>
                <w:rFonts w:ascii="Arial" w:hAnsi="Arial"/>
                <w:sz w:val="20"/>
                <w:szCs w:val="20"/>
              </w:rPr>
            </w:pPr>
          </w:p>
        </w:tc>
        <w:tc>
          <w:tcPr>
            <w:tcW w:w="1176" w:type="dxa"/>
          </w:tcPr>
          <w:p w14:paraId="17AC0778"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759" w:type="dxa"/>
          </w:tcPr>
          <w:p w14:paraId="3DA75558" w14:textId="0ADDB8F0" w:rsidR="00DA7772" w:rsidRPr="005738A1" w:rsidRDefault="005E0C21" w:rsidP="00144E5E">
            <w:pPr>
              <w:rPr>
                <w:rFonts w:ascii="Arial" w:hAnsi="Arial"/>
                <w:sz w:val="20"/>
                <w:szCs w:val="20"/>
              </w:rPr>
            </w:pPr>
            <w:r>
              <w:rPr>
                <w:rFonts w:ascii="Arial" w:hAnsi="Arial"/>
                <w:sz w:val="20"/>
                <w:szCs w:val="20"/>
              </w:rPr>
              <w:t>N/A</w:t>
            </w:r>
          </w:p>
        </w:tc>
        <w:tc>
          <w:tcPr>
            <w:tcW w:w="6155" w:type="dxa"/>
            <w:gridSpan w:val="2"/>
          </w:tcPr>
          <w:p w14:paraId="5781E723" w14:textId="389D5BC0" w:rsidR="00DA7772" w:rsidRPr="005738A1" w:rsidRDefault="00DA7772" w:rsidP="00144E5E">
            <w:pPr>
              <w:rPr>
                <w:rFonts w:ascii="Arial" w:hAnsi="Arial"/>
                <w:sz w:val="20"/>
                <w:szCs w:val="20"/>
              </w:rPr>
            </w:pPr>
            <w:r w:rsidRPr="005738A1">
              <w:rPr>
                <w:rFonts w:ascii="Arial" w:hAnsi="Arial"/>
                <w:sz w:val="20"/>
                <w:szCs w:val="20"/>
              </w:rPr>
              <w:t>5 Mile (E), 4 x 150m in and outs (SD)</w:t>
            </w:r>
          </w:p>
          <w:p w14:paraId="2D8CFF36" w14:textId="77777777" w:rsidR="00DA7772" w:rsidRPr="005738A1" w:rsidRDefault="00DA7772" w:rsidP="00144E5E">
            <w:pPr>
              <w:rPr>
                <w:rFonts w:ascii="Arial" w:hAnsi="Arial"/>
                <w:sz w:val="20"/>
                <w:szCs w:val="20"/>
              </w:rPr>
            </w:pPr>
            <w:r w:rsidRPr="005738A1">
              <w:rPr>
                <w:rFonts w:ascii="Arial" w:hAnsi="Arial"/>
                <w:sz w:val="20"/>
                <w:szCs w:val="20"/>
              </w:rPr>
              <w:t>Aerobic capacity, speed development, running economy/form</w:t>
            </w:r>
          </w:p>
        </w:tc>
      </w:tr>
      <w:tr w:rsidR="00DA7772" w14:paraId="75E30D6F" w14:textId="77777777" w:rsidTr="00DA7772">
        <w:trPr>
          <w:gridAfter w:val="1"/>
          <w:wAfter w:w="3371" w:type="dxa"/>
          <w:trHeight w:val="323"/>
        </w:trPr>
        <w:tc>
          <w:tcPr>
            <w:tcW w:w="1638" w:type="dxa"/>
          </w:tcPr>
          <w:p w14:paraId="3B75119D" w14:textId="77777777" w:rsidR="00DA7772" w:rsidRPr="005738A1" w:rsidRDefault="00DA7772" w:rsidP="00144E5E">
            <w:pPr>
              <w:rPr>
                <w:rFonts w:ascii="Arial" w:hAnsi="Arial"/>
                <w:sz w:val="20"/>
                <w:szCs w:val="20"/>
              </w:rPr>
            </w:pPr>
            <w:r w:rsidRPr="005738A1">
              <w:rPr>
                <w:rFonts w:ascii="Arial" w:hAnsi="Arial"/>
                <w:sz w:val="20"/>
                <w:szCs w:val="20"/>
              </w:rPr>
              <w:t>Saturday</w:t>
            </w:r>
          </w:p>
        </w:tc>
        <w:tc>
          <w:tcPr>
            <w:tcW w:w="5719" w:type="dxa"/>
            <w:gridSpan w:val="3"/>
          </w:tcPr>
          <w:p w14:paraId="222A8F46" w14:textId="1457F941" w:rsidR="00DA7772" w:rsidRPr="005738A1" w:rsidRDefault="00DA7772" w:rsidP="009219A1">
            <w:pPr>
              <w:rPr>
                <w:rFonts w:ascii="Arial" w:hAnsi="Arial"/>
                <w:sz w:val="20"/>
                <w:szCs w:val="20"/>
              </w:rPr>
            </w:pPr>
            <w:r w:rsidRPr="005738A1">
              <w:rPr>
                <w:rFonts w:ascii="Arial" w:hAnsi="Arial"/>
                <w:sz w:val="20"/>
                <w:szCs w:val="20"/>
              </w:rPr>
              <w:t xml:space="preserve">Meet – </w:t>
            </w:r>
            <w:r w:rsidR="00893A72">
              <w:rPr>
                <w:rFonts w:ascii="Arial" w:hAnsi="Arial"/>
                <w:sz w:val="20"/>
                <w:szCs w:val="20"/>
              </w:rPr>
              <w:t>Heritage Valley Blazers</w:t>
            </w:r>
            <w:r w:rsidRPr="005738A1">
              <w:rPr>
                <w:rFonts w:ascii="Arial" w:hAnsi="Arial"/>
                <w:sz w:val="20"/>
                <w:szCs w:val="20"/>
              </w:rPr>
              <w:t xml:space="preserve"> @ </w:t>
            </w:r>
            <w:r w:rsidR="009219A1">
              <w:rPr>
                <w:rFonts w:ascii="Arial" w:hAnsi="Arial"/>
                <w:sz w:val="20"/>
                <w:szCs w:val="20"/>
              </w:rPr>
              <w:t>Fillmore</w:t>
            </w:r>
            <w:bookmarkStart w:id="0" w:name="_GoBack"/>
            <w:bookmarkEnd w:id="0"/>
            <w:r>
              <w:rPr>
                <w:rFonts w:ascii="Arial" w:hAnsi="Arial"/>
                <w:sz w:val="20"/>
                <w:szCs w:val="20"/>
              </w:rPr>
              <w:t xml:space="preserve"> High School</w:t>
            </w:r>
          </w:p>
        </w:tc>
      </w:tr>
    </w:tbl>
    <w:p w14:paraId="71AB56FA" w14:textId="693E1394" w:rsidR="001A6321" w:rsidRDefault="00144E5E" w:rsidP="00144E5E">
      <w:pPr>
        <w:rPr>
          <w:rFonts w:ascii="Verdana" w:hAnsi="Verdana" w:cs="Verdana"/>
          <w:color w:val="262626"/>
          <w:sz w:val="24"/>
          <w:szCs w:val="24"/>
        </w:rPr>
      </w:pPr>
      <w:r w:rsidRPr="007C7864">
        <w:rPr>
          <w:rFonts w:ascii="Arial" w:hAnsi="Arial"/>
          <w:sz w:val="24"/>
          <w:szCs w:val="24"/>
        </w:rPr>
        <w:t xml:space="preserve">Quote of the </w:t>
      </w:r>
      <w:r w:rsidR="001A6321">
        <w:rPr>
          <w:rFonts w:ascii="Arial" w:hAnsi="Arial"/>
          <w:sz w:val="24"/>
          <w:szCs w:val="24"/>
        </w:rPr>
        <w:t>week</w:t>
      </w:r>
      <w:r w:rsidRPr="007C7864">
        <w:rPr>
          <w:rFonts w:ascii="Arial" w:hAnsi="Arial"/>
          <w:sz w:val="24"/>
          <w:szCs w:val="24"/>
        </w:rPr>
        <w:t>:</w:t>
      </w:r>
      <w:r>
        <w:rPr>
          <w:rFonts w:ascii="Arial" w:hAnsi="Arial"/>
          <w:sz w:val="28"/>
          <w:szCs w:val="28"/>
        </w:rPr>
        <w:t xml:space="preserve">  </w:t>
      </w:r>
      <w:r w:rsidR="001A6321" w:rsidRPr="001A6321">
        <w:rPr>
          <w:rFonts w:ascii="Verdana" w:hAnsi="Verdana" w:cs="Verdana"/>
          <w:i/>
          <w:color w:val="262626"/>
          <w:sz w:val="24"/>
          <w:szCs w:val="24"/>
        </w:rPr>
        <w:t>"Racing teaches us to challenge ourselves. It teaches us to push beyond where we thought we could go. It helps us to find out what we are made of. This is what we do. This is what it's all about."  -</w:t>
      </w:r>
      <w:proofErr w:type="spellStart"/>
      <w:r w:rsidR="001A6321" w:rsidRPr="001A6321">
        <w:rPr>
          <w:rFonts w:ascii="Verdana" w:hAnsi="Verdana" w:cs="Verdana"/>
          <w:i/>
          <w:color w:val="262626"/>
          <w:sz w:val="24"/>
          <w:szCs w:val="24"/>
        </w:rPr>
        <w:t>PattiSue</w:t>
      </w:r>
      <w:proofErr w:type="spellEnd"/>
      <w:r w:rsidR="001A6321" w:rsidRPr="001A6321">
        <w:rPr>
          <w:rFonts w:ascii="Verdana" w:hAnsi="Verdana" w:cs="Verdana"/>
          <w:i/>
          <w:color w:val="262626"/>
          <w:sz w:val="24"/>
          <w:szCs w:val="24"/>
        </w:rPr>
        <w:t xml:space="preserve"> </w:t>
      </w:r>
      <w:proofErr w:type="spellStart"/>
      <w:r w:rsidR="001A6321" w:rsidRPr="001A6321">
        <w:rPr>
          <w:rFonts w:ascii="Verdana" w:hAnsi="Verdana" w:cs="Verdana"/>
          <w:i/>
          <w:color w:val="262626"/>
          <w:sz w:val="24"/>
          <w:szCs w:val="24"/>
        </w:rPr>
        <w:t>Plumer</w:t>
      </w:r>
      <w:proofErr w:type="spellEnd"/>
      <w:r w:rsidR="001A6321" w:rsidRPr="001A6321">
        <w:rPr>
          <w:rFonts w:ascii="Verdana" w:hAnsi="Verdana" w:cs="Verdana"/>
          <w:i/>
          <w:color w:val="262626"/>
          <w:sz w:val="24"/>
          <w:szCs w:val="24"/>
        </w:rPr>
        <w:t>, U.S. Olympian</w:t>
      </w:r>
    </w:p>
    <w:p w14:paraId="71C8407A" w14:textId="77777777" w:rsidR="0066086E" w:rsidRDefault="0066086E" w:rsidP="00144E5E">
      <w:pPr>
        <w:rPr>
          <w:rFonts w:ascii="Arial" w:hAnsi="Arial"/>
          <w:sz w:val="28"/>
          <w:szCs w:val="28"/>
        </w:rPr>
      </w:pPr>
    </w:p>
    <w:p w14:paraId="2A5E6E13" w14:textId="77777777" w:rsidR="0066086E" w:rsidRDefault="0066086E" w:rsidP="00144E5E">
      <w:pPr>
        <w:rPr>
          <w:rFonts w:ascii="Arial" w:hAnsi="Arial"/>
          <w:sz w:val="28"/>
          <w:szCs w:val="28"/>
        </w:rPr>
      </w:pPr>
    </w:p>
    <w:p w14:paraId="287CFD0D" w14:textId="77777777" w:rsidR="00A64D03" w:rsidRDefault="00A64D03" w:rsidP="00144E5E">
      <w:pPr>
        <w:rPr>
          <w:rFonts w:ascii="Arial" w:hAnsi="Arial"/>
          <w:sz w:val="24"/>
          <w:szCs w:val="24"/>
        </w:rPr>
      </w:pPr>
    </w:p>
    <w:p w14:paraId="5E04932B" w14:textId="77777777" w:rsidR="00A64D03" w:rsidRDefault="00A64D03" w:rsidP="00144E5E">
      <w:pPr>
        <w:rPr>
          <w:rFonts w:ascii="Arial" w:hAnsi="Arial"/>
          <w:sz w:val="24"/>
          <w:szCs w:val="24"/>
        </w:rPr>
      </w:pPr>
    </w:p>
    <w:p w14:paraId="2B57054C" w14:textId="62A8A9D5" w:rsidR="00144E5E" w:rsidRPr="005738A1" w:rsidRDefault="00477634" w:rsidP="00144E5E">
      <w:pPr>
        <w:rPr>
          <w:rFonts w:ascii="Arial" w:hAnsi="Arial"/>
          <w:sz w:val="24"/>
          <w:szCs w:val="24"/>
        </w:rPr>
      </w:pPr>
      <w:r>
        <w:rPr>
          <w:rFonts w:ascii="Arial" w:hAnsi="Arial"/>
          <w:sz w:val="24"/>
          <w:szCs w:val="24"/>
        </w:rPr>
        <w:t>March 18 - 24</w:t>
      </w:r>
    </w:p>
    <w:p w14:paraId="447310EC" w14:textId="2BA9C718" w:rsidR="00144E5E" w:rsidRPr="005738A1" w:rsidRDefault="00E5261F" w:rsidP="00144E5E">
      <w:pPr>
        <w:rPr>
          <w:rFonts w:ascii="Arial" w:hAnsi="Arial"/>
          <w:sz w:val="24"/>
          <w:szCs w:val="24"/>
        </w:rPr>
      </w:pPr>
      <w:r>
        <w:rPr>
          <w:rFonts w:ascii="Arial" w:hAnsi="Arial"/>
          <w:sz w:val="24"/>
          <w:szCs w:val="24"/>
        </w:rPr>
        <w:t>Week 7</w:t>
      </w:r>
      <w:r w:rsidR="00144E5E" w:rsidRPr="005738A1">
        <w:rPr>
          <w:rFonts w:ascii="Arial" w:hAnsi="Arial"/>
          <w:sz w:val="24"/>
          <w:szCs w:val="24"/>
        </w:rPr>
        <w:t xml:space="preserve"> – </w:t>
      </w:r>
      <w:r w:rsidR="00144E5E" w:rsidRPr="005738A1">
        <w:rPr>
          <w:rFonts w:ascii="Arial" w:hAnsi="Arial"/>
          <w:i/>
          <w:sz w:val="24"/>
          <w:szCs w:val="24"/>
        </w:rPr>
        <w:t>Mid Season</w:t>
      </w:r>
    </w:p>
    <w:tbl>
      <w:tblPr>
        <w:tblStyle w:val="TableGrid"/>
        <w:tblW w:w="10638" w:type="dxa"/>
        <w:tblLook w:val="04A0" w:firstRow="1" w:lastRow="0" w:firstColumn="1" w:lastColumn="0" w:noHBand="0" w:noVBand="1"/>
      </w:tblPr>
      <w:tblGrid>
        <w:gridCol w:w="1638"/>
        <w:gridCol w:w="1176"/>
        <w:gridCol w:w="2020"/>
        <w:gridCol w:w="2523"/>
        <w:gridCol w:w="3281"/>
      </w:tblGrid>
      <w:tr w:rsidR="00DA7772" w:rsidRPr="005738A1" w14:paraId="5A38A6A6" w14:textId="77777777" w:rsidTr="00DA7772">
        <w:trPr>
          <w:trHeight w:val="353"/>
        </w:trPr>
        <w:tc>
          <w:tcPr>
            <w:tcW w:w="1638" w:type="dxa"/>
            <w:shd w:val="clear" w:color="auto" w:fill="FF6600"/>
          </w:tcPr>
          <w:p w14:paraId="0D5CFF2F"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43B6728F"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4955B28A"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5804" w:type="dxa"/>
            <w:gridSpan w:val="2"/>
            <w:shd w:val="clear" w:color="auto" w:fill="FF6600"/>
          </w:tcPr>
          <w:p w14:paraId="77AF22C2"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18B3F1B3" w14:textId="77777777" w:rsidTr="00DA7772">
        <w:trPr>
          <w:trHeight w:val="629"/>
        </w:trPr>
        <w:tc>
          <w:tcPr>
            <w:tcW w:w="1638" w:type="dxa"/>
            <w:vMerge w:val="restart"/>
          </w:tcPr>
          <w:p w14:paraId="4A5E042C"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13D2EBF8"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1DB356B9"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0412B195"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5C334159"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5804" w:type="dxa"/>
            <w:gridSpan w:val="2"/>
          </w:tcPr>
          <w:p w14:paraId="06A02166" w14:textId="1A3AD631" w:rsidR="00DA7772" w:rsidRPr="005738A1" w:rsidRDefault="00DA7772" w:rsidP="00A6285D">
            <w:pPr>
              <w:rPr>
                <w:rFonts w:ascii="Arial" w:hAnsi="Arial"/>
                <w:sz w:val="20"/>
                <w:szCs w:val="20"/>
              </w:rPr>
            </w:pPr>
            <w:r w:rsidRPr="005738A1">
              <w:rPr>
                <w:rFonts w:ascii="Arial" w:hAnsi="Arial"/>
                <w:sz w:val="20"/>
                <w:szCs w:val="20"/>
              </w:rPr>
              <w:t xml:space="preserve">8 x 200m (T) </w:t>
            </w:r>
            <w:r w:rsidR="00104B36">
              <w:rPr>
                <w:rFonts w:ascii="Arial" w:hAnsi="Arial"/>
                <w:sz w:val="20"/>
                <w:szCs w:val="20"/>
              </w:rPr>
              <w:t>90</w:t>
            </w:r>
            <w:r w:rsidRPr="005738A1">
              <w:rPr>
                <w:rFonts w:ascii="Arial" w:hAnsi="Arial"/>
                <w:sz w:val="20"/>
                <w:szCs w:val="20"/>
              </w:rPr>
              <w:t xml:space="preserve"> seconds rest</w:t>
            </w:r>
          </w:p>
          <w:p w14:paraId="118D1BAD" w14:textId="482E02AC" w:rsidR="00DA7772" w:rsidRPr="005738A1" w:rsidRDefault="00DA7772" w:rsidP="00A6285D">
            <w:pPr>
              <w:rPr>
                <w:rFonts w:ascii="Arial" w:hAnsi="Arial"/>
                <w:sz w:val="20"/>
                <w:szCs w:val="20"/>
              </w:rPr>
            </w:pPr>
            <w:r w:rsidRPr="005738A1">
              <w:rPr>
                <w:rFonts w:ascii="Arial" w:hAnsi="Arial"/>
                <w:sz w:val="20"/>
                <w:szCs w:val="20"/>
              </w:rPr>
              <w:t>Purpose – Aerobic capacity</w:t>
            </w:r>
          </w:p>
        </w:tc>
      </w:tr>
      <w:tr w:rsidR="00DA7772" w14:paraId="0DEF3945" w14:textId="77777777" w:rsidTr="00DA7772">
        <w:trPr>
          <w:trHeight w:val="141"/>
        </w:trPr>
        <w:tc>
          <w:tcPr>
            <w:tcW w:w="1638" w:type="dxa"/>
            <w:vMerge/>
          </w:tcPr>
          <w:p w14:paraId="4A4C136E" w14:textId="77777777" w:rsidR="00DA7772" w:rsidRPr="005738A1" w:rsidRDefault="00DA7772" w:rsidP="00144E5E">
            <w:pPr>
              <w:rPr>
                <w:rFonts w:ascii="Arial" w:hAnsi="Arial"/>
                <w:sz w:val="20"/>
                <w:szCs w:val="20"/>
              </w:rPr>
            </w:pPr>
          </w:p>
        </w:tc>
        <w:tc>
          <w:tcPr>
            <w:tcW w:w="1176" w:type="dxa"/>
          </w:tcPr>
          <w:p w14:paraId="63922DAA"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79EEB044"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5804" w:type="dxa"/>
            <w:gridSpan w:val="2"/>
          </w:tcPr>
          <w:p w14:paraId="54ED14EA" w14:textId="552D5751" w:rsidR="00DA7772" w:rsidRPr="005738A1" w:rsidRDefault="00DA7772" w:rsidP="00144E5E">
            <w:pPr>
              <w:rPr>
                <w:rFonts w:ascii="Arial" w:hAnsi="Arial"/>
                <w:sz w:val="20"/>
                <w:szCs w:val="20"/>
              </w:rPr>
            </w:pPr>
            <w:r w:rsidRPr="005738A1">
              <w:rPr>
                <w:rFonts w:ascii="Arial" w:hAnsi="Arial"/>
                <w:sz w:val="20"/>
                <w:szCs w:val="20"/>
              </w:rPr>
              <w:t>5.5 Miles (E)</w:t>
            </w:r>
          </w:p>
          <w:p w14:paraId="26484AB9"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61F0251B" w14:textId="77777777" w:rsidTr="00DA7772">
        <w:trPr>
          <w:trHeight w:val="548"/>
        </w:trPr>
        <w:tc>
          <w:tcPr>
            <w:tcW w:w="1638" w:type="dxa"/>
            <w:vMerge w:val="restart"/>
          </w:tcPr>
          <w:p w14:paraId="2D74D220"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75ADE918"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770C95D8" w14:textId="77777777" w:rsidR="00DA7772" w:rsidRDefault="00DA7772" w:rsidP="00144E5E">
            <w:pPr>
              <w:rPr>
                <w:rFonts w:ascii="Arial" w:hAnsi="Arial"/>
                <w:sz w:val="20"/>
                <w:szCs w:val="20"/>
              </w:rPr>
            </w:pPr>
            <w:r w:rsidRPr="005738A1">
              <w:rPr>
                <w:rFonts w:ascii="Arial" w:hAnsi="Arial"/>
                <w:sz w:val="20"/>
                <w:szCs w:val="20"/>
              </w:rPr>
              <w:t>Aerobic Work</w:t>
            </w:r>
          </w:p>
          <w:p w14:paraId="38DD6453"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2BD424E6" w14:textId="205E8A83" w:rsidR="005E0C21" w:rsidRPr="005738A1" w:rsidRDefault="005E0C21" w:rsidP="005E0C21">
            <w:pPr>
              <w:rPr>
                <w:rFonts w:ascii="Arial" w:hAnsi="Arial"/>
                <w:sz w:val="20"/>
                <w:szCs w:val="20"/>
              </w:rPr>
            </w:pPr>
            <w:r w:rsidRPr="004767F7">
              <w:rPr>
                <w:rFonts w:ascii="Arial" w:hAnsi="Arial"/>
                <w:sz w:val="20"/>
                <w:szCs w:val="20"/>
              </w:rPr>
              <w:t>Laying starts</w:t>
            </w:r>
          </w:p>
        </w:tc>
        <w:tc>
          <w:tcPr>
            <w:tcW w:w="5804" w:type="dxa"/>
            <w:gridSpan w:val="2"/>
          </w:tcPr>
          <w:p w14:paraId="049843AE" w14:textId="21B2269B" w:rsidR="00DA7772" w:rsidRPr="005738A1" w:rsidRDefault="00104B36" w:rsidP="00144E5E">
            <w:pPr>
              <w:rPr>
                <w:rFonts w:ascii="Arial" w:hAnsi="Arial"/>
                <w:sz w:val="20"/>
                <w:szCs w:val="20"/>
              </w:rPr>
            </w:pPr>
            <w:r>
              <w:rPr>
                <w:rFonts w:ascii="Arial" w:hAnsi="Arial"/>
                <w:sz w:val="20"/>
                <w:szCs w:val="20"/>
              </w:rPr>
              <w:t>4 x 300 (</w:t>
            </w:r>
            <w:proofErr w:type="spellStart"/>
            <w:r>
              <w:rPr>
                <w:rFonts w:ascii="Arial" w:hAnsi="Arial"/>
                <w:sz w:val="20"/>
                <w:szCs w:val="20"/>
              </w:rPr>
              <w:t>i</w:t>
            </w:r>
            <w:proofErr w:type="spellEnd"/>
            <w:r>
              <w:rPr>
                <w:rFonts w:ascii="Arial" w:hAnsi="Arial"/>
                <w:sz w:val="20"/>
                <w:szCs w:val="20"/>
              </w:rPr>
              <w:t>), 4</w:t>
            </w:r>
            <w:r w:rsidR="00DA7772" w:rsidRPr="005738A1">
              <w:rPr>
                <w:rFonts w:ascii="Arial" w:hAnsi="Arial"/>
                <w:sz w:val="20"/>
                <w:szCs w:val="20"/>
              </w:rPr>
              <w:t xml:space="preserve"> min rest between</w:t>
            </w:r>
          </w:p>
          <w:p w14:paraId="60691F8F" w14:textId="4FC0686C" w:rsidR="00DA7772" w:rsidRPr="005738A1" w:rsidRDefault="00DA7772" w:rsidP="0066086E">
            <w:pPr>
              <w:rPr>
                <w:rFonts w:ascii="Arial" w:hAnsi="Arial"/>
                <w:sz w:val="20"/>
                <w:szCs w:val="20"/>
              </w:rPr>
            </w:pPr>
            <w:r w:rsidRPr="005738A1">
              <w:rPr>
                <w:rFonts w:ascii="Arial" w:hAnsi="Arial"/>
                <w:sz w:val="20"/>
                <w:szCs w:val="20"/>
              </w:rPr>
              <w:t>Purpose – Speed endurance</w:t>
            </w:r>
          </w:p>
        </w:tc>
      </w:tr>
      <w:tr w:rsidR="00DA7772" w14:paraId="4B180BA5" w14:textId="77777777" w:rsidTr="00DA7772">
        <w:trPr>
          <w:trHeight w:val="141"/>
        </w:trPr>
        <w:tc>
          <w:tcPr>
            <w:tcW w:w="1638" w:type="dxa"/>
            <w:vMerge/>
          </w:tcPr>
          <w:p w14:paraId="54CC63AF" w14:textId="77777777" w:rsidR="00DA7772" w:rsidRPr="005738A1" w:rsidRDefault="00DA7772" w:rsidP="00144E5E">
            <w:pPr>
              <w:rPr>
                <w:rFonts w:ascii="Arial" w:hAnsi="Arial"/>
                <w:sz w:val="20"/>
                <w:szCs w:val="20"/>
              </w:rPr>
            </w:pPr>
          </w:p>
        </w:tc>
        <w:tc>
          <w:tcPr>
            <w:tcW w:w="1176" w:type="dxa"/>
          </w:tcPr>
          <w:p w14:paraId="40191979"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1DF31C30"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5804" w:type="dxa"/>
            <w:gridSpan w:val="2"/>
          </w:tcPr>
          <w:p w14:paraId="128D2020" w14:textId="270E2296" w:rsidR="00DA7772" w:rsidRPr="005738A1" w:rsidRDefault="00DA7772" w:rsidP="00144E5E">
            <w:pPr>
              <w:rPr>
                <w:rFonts w:ascii="Arial" w:hAnsi="Arial"/>
                <w:sz w:val="20"/>
                <w:szCs w:val="20"/>
              </w:rPr>
            </w:pPr>
            <w:r>
              <w:rPr>
                <w:rFonts w:ascii="Arial" w:hAnsi="Arial"/>
                <w:sz w:val="20"/>
                <w:szCs w:val="20"/>
              </w:rPr>
              <w:t>1 x 800m (T) 1</w:t>
            </w:r>
            <w:r w:rsidRPr="005738A1">
              <w:rPr>
                <w:rFonts w:ascii="Arial" w:hAnsi="Arial"/>
                <w:sz w:val="20"/>
                <w:szCs w:val="20"/>
              </w:rPr>
              <w:t xml:space="preserve"> minutes rest</w:t>
            </w:r>
          </w:p>
          <w:p w14:paraId="145F964D" w14:textId="27CB7BE7" w:rsidR="00DA7772" w:rsidRPr="005738A1" w:rsidRDefault="00DA7772" w:rsidP="00144E5E">
            <w:pPr>
              <w:rPr>
                <w:rFonts w:ascii="Arial" w:hAnsi="Arial"/>
                <w:sz w:val="20"/>
                <w:szCs w:val="20"/>
              </w:rPr>
            </w:pPr>
            <w:r>
              <w:rPr>
                <w:rFonts w:ascii="Arial" w:hAnsi="Arial"/>
                <w:sz w:val="20"/>
                <w:szCs w:val="20"/>
              </w:rPr>
              <w:t>2 x 600m (T) 1</w:t>
            </w:r>
            <w:r w:rsidRPr="005738A1">
              <w:rPr>
                <w:rFonts w:ascii="Arial" w:hAnsi="Arial"/>
                <w:sz w:val="20"/>
                <w:szCs w:val="20"/>
              </w:rPr>
              <w:t xml:space="preserve"> minutes rest</w:t>
            </w:r>
          </w:p>
          <w:p w14:paraId="0B095BC7" w14:textId="77777777" w:rsidR="00DA7772" w:rsidRPr="005738A1" w:rsidRDefault="00DA7772" w:rsidP="00144E5E">
            <w:pPr>
              <w:rPr>
                <w:rFonts w:ascii="Arial" w:hAnsi="Arial"/>
                <w:sz w:val="20"/>
                <w:szCs w:val="20"/>
              </w:rPr>
            </w:pPr>
            <w:r w:rsidRPr="005738A1">
              <w:rPr>
                <w:rFonts w:ascii="Arial" w:hAnsi="Arial"/>
                <w:sz w:val="20"/>
                <w:szCs w:val="20"/>
              </w:rPr>
              <w:t>2 x 400m (I) 2 minutes rest</w:t>
            </w:r>
          </w:p>
          <w:p w14:paraId="0112899C" w14:textId="0E402AD8" w:rsidR="00DA7772" w:rsidRPr="005738A1" w:rsidRDefault="00DA7772" w:rsidP="00144E5E">
            <w:pPr>
              <w:rPr>
                <w:rFonts w:ascii="Arial" w:hAnsi="Arial"/>
                <w:sz w:val="20"/>
                <w:szCs w:val="20"/>
              </w:rPr>
            </w:pPr>
            <w:r w:rsidRPr="005738A1">
              <w:rPr>
                <w:rFonts w:ascii="Arial" w:hAnsi="Arial"/>
                <w:sz w:val="20"/>
                <w:szCs w:val="20"/>
              </w:rPr>
              <w:t>2 x 200m (I) 1 minute rest</w:t>
            </w:r>
          </w:p>
          <w:p w14:paraId="4B16386D" w14:textId="2372D26D" w:rsidR="00DA7772" w:rsidRPr="005738A1" w:rsidRDefault="00DA7772" w:rsidP="00144E5E">
            <w:pPr>
              <w:rPr>
                <w:rFonts w:ascii="Arial" w:hAnsi="Arial"/>
                <w:sz w:val="20"/>
                <w:szCs w:val="20"/>
              </w:rPr>
            </w:pPr>
            <w:r w:rsidRPr="005738A1">
              <w:rPr>
                <w:rFonts w:ascii="Arial" w:hAnsi="Arial"/>
                <w:sz w:val="20"/>
                <w:szCs w:val="20"/>
              </w:rPr>
              <w:t>Purpose – Aerobic capacity/Speed endurance</w:t>
            </w:r>
          </w:p>
        </w:tc>
      </w:tr>
      <w:tr w:rsidR="00DA7772" w14:paraId="2B9AFB1F" w14:textId="77777777" w:rsidTr="00DA7772">
        <w:trPr>
          <w:trHeight w:val="863"/>
        </w:trPr>
        <w:tc>
          <w:tcPr>
            <w:tcW w:w="1638" w:type="dxa"/>
            <w:vMerge w:val="restart"/>
          </w:tcPr>
          <w:p w14:paraId="748383CB" w14:textId="3F35CE82" w:rsidR="00DA7772" w:rsidRPr="005738A1" w:rsidRDefault="00DA7772" w:rsidP="00144E5E">
            <w:pPr>
              <w:rPr>
                <w:rFonts w:ascii="Arial" w:hAnsi="Arial"/>
                <w:sz w:val="20"/>
                <w:szCs w:val="20"/>
              </w:rPr>
            </w:pPr>
            <w:r w:rsidRPr="005738A1">
              <w:rPr>
                <w:rFonts w:ascii="Arial" w:hAnsi="Arial"/>
                <w:sz w:val="20"/>
                <w:szCs w:val="20"/>
              </w:rPr>
              <w:t>T.N.T.</w:t>
            </w:r>
          </w:p>
          <w:p w14:paraId="7463EE31"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38B5B9EC"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5BB50DD5" w14:textId="71C193BA" w:rsidR="00DA7772" w:rsidRPr="005738A1" w:rsidRDefault="005E0C21" w:rsidP="00144E5E">
            <w:pPr>
              <w:rPr>
                <w:rFonts w:ascii="Arial" w:hAnsi="Arial"/>
                <w:sz w:val="20"/>
                <w:szCs w:val="20"/>
              </w:rPr>
            </w:pPr>
            <w:r>
              <w:rPr>
                <w:rFonts w:ascii="Arial" w:hAnsi="Arial"/>
                <w:sz w:val="20"/>
                <w:szCs w:val="20"/>
              </w:rPr>
              <w:t>N/A</w:t>
            </w:r>
          </w:p>
        </w:tc>
        <w:tc>
          <w:tcPr>
            <w:tcW w:w="5804" w:type="dxa"/>
            <w:gridSpan w:val="2"/>
          </w:tcPr>
          <w:p w14:paraId="7E2EBDD3" w14:textId="5EC70CD9" w:rsidR="00DA7772" w:rsidRPr="005738A1" w:rsidRDefault="00DA7772" w:rsidP="00E443C9">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DA7772" w14:paraId="32E2FD01" w14:textId="77777777" w:rsidTr="00DA7772">
        <w:trPr>
          <w:trHeight w:val="141"/>
        </w:trPr>
        <w:tc>
          <w:tcPr>
            <w:tcW w:w="1638" w:type="dxa"/>
            <w:vMerge/>
          </w:tcPr>
          <w:p w14:paraId="73A0B00C" w14:textId="77777777" w:rsidR="00DA7772" w:rsidRPr="005738A1" w:rsidRDefault="00DA7772" w:rsidP="00144E5E">
            <w:pPr>
              <w:rPr>
                <w:rFonts w:ascii="Arial" w:hAnsi="Arial"/>
                <w:sz w:val="20"/>
                <w:szCs w:val="20"/>
              </w:rPr>
            </w:pPr>
          </w:p>
        </w:tc>
        <w:tc>
          <w:tcPr>
            <w:tcW w:w="1176" w:type="dxa"/>
          </w:tcPr>
          <w:p w14:paraId="768EA9C0"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5A133272" w14:textId="7289C120" w:rsidR="00DA7772" w:rsidRPr="005738A1" w:rsidRDefault="005E0C21" w:rsidP="00144E5E">
            <w:pPr>
              <w:rPr>
                <w:rFonts w:ascii="Arial" w:hAnsi="Arial"/>
                <w:sz w:val="20"/>
                <w:szCs w:val="20"/>
              </w:rPr>
            </w:pPr>
            <w:r>
              <w:rPr>
                <w:rFonts w:ascii="Arial" w:hAnsi="Arial"/>
                <w:sz w:val="20"/>
                <w:szCs w:val="20"/>
              </w:rPr>
              <w:t>N/A</w:t>
            </w:r>
          </w:p>
        </w:tc>
        <w:tc>
          <w:tcPr>
            <w:tcW w:w="5804" w:type="dxa"/>
            <w:gridSpan w:val="2"/>
          </w:tcPr>
          <w:p w14:paraId="1F8D9BBC" w14:textId="77777777" w:rsidR="00DA7772" w:rsidRPr="005738A1" w:rsidRDefault="00DA7772" w:rsidP="00502A92">
            <w:pPr>
              <w:rPr>
                <w:rFonts w:ascii="Arial" w:hAnsi="Arial"/>
                <w:sz w:val="20"/>
                <w:szCs w:val="20"/>
              </w:rPr>
            </w:pPr>
            <w:r w:rsidRPr="005738A1">
              <w:rPr>
                <w:rFonts w:ascii="Arial" w:hAnsi="Arial"/>
                <w:sz w:val="20"/>
                <w:szCs w:val="20"/>
              </w:rPr>
              <w:t>5 Mile (E), 4 x 150m in and outs (SD)</w:t>
            </w:r>
          </w:p>
          <w:p w14:paraId="1927A764" w14:textId="06FF5540" w:rsidR="00DA7772" w:rsidRPr="005738A1" w:rsidRDefault="00DA7772" w:rsidP="00502A92">
            <w:pPr>
              <w:rPr>
                <w:rFonts w:ascii="Arial" w:hAnsi="Arial"/>
                <w:sz w:val="20"/>
                <w:szCs w:val="20"/>
              </w:rPr>
            </w:pPr>
            <w:r w:rsidRPr="005738A1">
              <w:rPr>
                <w:rFonts w:ascii="Arial" w:hAnsi="Arial"/>
                <w:sz w:val="20"/>
                <w:szCs w:val="20"/>
              </w:rPr>
              <w:t>Purpose - Aerobic capacity, speed development, running economy/form</w:t>
            </w:r>
          </w:p>
        </w:tc>
      </w:tr>
      <w:tr w:rsidR="00DA7772" w14:paraId="449B1DAA" w14:textId="77777777" w:rsidTr="00DA7772">
        <w:trPr>
          <w:gridAfter w:val="1"/>
          <w:wAfter w:w="3281" w:type="dxa"/>
          <w:trHeight w:val="368"/>
        </w:trPr>
        <w:tc>
          <w:tcPr>
            <w:tcW w:w="1638" w:type="dxa"/>
          </w:tcPr>
          <w:p w14:paraId="4910E2E8" w14:textId="77777777" w:rsidR="00DA7772" w:rsidRPr="005738A1" w:rsidRDefault="00DA7772" w:rsidP="00144E5E">
            <w:pPr>
              <w:rPr>
                <w:rFonts w:ascii="Arial" w:hAnsi="Arial"/>
                <w:sz w:val="20"/>
                <w:szCs w:val="20"/>
              </w:rPr>
            </w:pPr>
            <w:r w:rsidRPr="005738A1">
              <w:rPr>
                <w:rFonts w:ascii="Arial" w:hAnsi="Arial"/>
                <w:sz w:val="20"/>
                <w:szCs w:val="20"/>
              </w:rPr>
              <w:t>Saturday</w:t>
            </w:r>
          </w:p>
        </w:tc>
        <w:tc>
          <w:tcPr>
            <w:tcW w:w="5719" w:type="dxa"/>
            <w:gridSpan w:val="3"/>
          </w:tcPr>
          <w:p w14:paraId="344046DF" w14:textId="2CE96837" w:rsidR="00DA7772" w:rsidRPr="005738A1" w:rsidRDefault="009219A1" w:rsidP="009219A1">
            <w:pPr>
              <w:rPr>
                <w:rFonts w:ascii="Arial" w:hAnsi="Arial"/>
                <w:sz w:val="20"/>
                <w:szCs w:val="20"/>
              </w:rPr>
            </w:pPr>
            <w:bookmarkStart w:id="1" w:name="OLE_LINK3"/>
            <w:bookmarkStart w:id="2" w:name="OLE_LINK4"/>
            <w:r w:rsidRPr="005738A1">
              <w:rPr>
                <w:rFonts w:ascii="Arial" w:hAnsi="Arial"/>
                <w:sz w:val="20"/>
                <w:szCs w:val="20"/>
              </w:rPr>
              <w:t xml:space="preserve">Meet – </w:t>
            </w:r>
            <w:r>
              <w:rPr>
                <w:rFonts w:ascii="Arial" w:hAnsi="Arial"/>
                <w:sz w:val="20"/>
                <w:szCs w:val="20"/>
              </w:rPr>
              <w:t>Oxnard Stars</w:t>
            </w:r>
            <w:r w:rsidRPr="005738A1">
              <w:rPr>
                <w:rFonts w:ascii="Arial" w:hAnsi="Arial"/>
                <w:sz w:val="20"/>
                <w:szCs w:val="20"/>
              </w:rPr>
              <w:t xml:space="preserve"> @ </w:t>
            </w:r>
            <w:r>
              <w:rPr>
                <w:rFonts w:ascii="Arial" w:hAnsi="Arial"/>
                <w:sz w:val="20"/>
                <w:szCs w:val="20"/>
              </w:rPr>
              <w:t xml:space="preserve">Oxnard </w:t>
            </w:r>
            <w:r w:rsidRPr="005738A1">
              <w:rPr>
                <w:rFonts w:ascii="Arial" w:hAnsi="Arial"/>
                <w:sz w:val="20"/>
                <w:szCs w:val="20"/>
              </w:rPr>
              <w:t>High School</w:t>
            </w:r>
          </w:p>
        </w:tc>
        <w:bookmarkEnd w:id="1"/>
        <w:bookmarkEnd w:id="2"/>
      </w:tr>
    </w:tbl>
    <w:p w14:paraId="79966A6D" w14:textId="7C8EF6E9" w:rsidR="001A6321" w:rsidRPr="001A6321" w:rsidRDefault="00144E5E" w:rsidP="001A6321">
      <w:pPr>
        <w:rPr>
          <w:rFonts w:ascii="Verdana" w:hAnsi="Verdana" w:cs="Verdana"/>
          <w:i/>
          <w:color w:val="262626"/>
          <w:sz w:val="24"/>
          <w:szCs w:val="24"/>
        </w:rPr>
      </w:pPr>
      <w:r w:rsidRPr="007C7864">
        <w:rPr>
          <w:rFonts w:ascii="Arial" w:hAnsi="Arial"/>
          <w:sz w:val="24"/>
          <w:szCs w:val="24"/>
        </w:rPr>
        <w:t xml:space="preserve">Quote of the </w:t>
      </w:r>
      <w:r w:rsidR="001A6321">
        <w:rPr>
          <w:rFonts w:ascii="Arial" w:hAnsi="Arial"/>
          <w:sz w:val="24"/>
          <w:szCs w:val="24"/>
        </w:rPr>
        <w:t>week</w:t>
      </w:r>
      <w:r w:rsidRPr="007C7864">
        <w:rPr>
          <w:rFonts w:ascii="Arial" w:hAnsi="Arial"/>
          <w:sz w:val="24"/>
          <w:szCs w:val="24"/>
        </w:rPr>
        <w:t>:</w:t>
      </w:r>
      <w:r>
        <w:rPr>
          <w:rFonts w:ascii="Arial" w:hAnsi="Arial"/>
          <w:sz w:val="28"/>
          <w:szCs w:val="28"/>
        </w:rPr>
        <w:t xml:space="preserve">  </w:t>
      </w:r>
      <w:r w:rsidRPr="001A6321">
        <w:rPr>
          <w:rFonts w:ascii="Verdana" w:hAnsi="Verdana" w:cs="Verdana"/>
          <w:i/>
          <w:color w:val="262626"/>
          <w:sz w:val="24"/>
          <w:szCs w:val="24"/>
        </w:rPr>
        <w:t>"</w:t>
      </w:r>
      <w:r w:rsidR="001A6321" w:rsidRPr="001A6321">
        <w:rPr>
          <w:rFonts w:ascii="Verdana" w:hAnsi="Verdana" w:cs="Verdana"/>
          <w:i/>
          <w:color w:val="262626"/>
          <w:sz w:val="24"/>
          <w:szCs w:val="24"/>
        </w:rPr>
        <w:t>Mental will is a muscle that needs exercise, just like the muscles of the body."  -Lynn Jennings</w:t>
      </w:r>
    </w:p>
    <w:p w14:paraId="2E5EC8DA" w14:textId="77777777" w:rsidR="0066086E" w:rsidRDefault="0066086E" w:rsidP="00144E5E">
      <w:pPr>
        <w:rPr>
          <w:rFonts w:ascii="Arial" w:hAnsi="Arial"/>
          <w:sz w:val="28"/>
          <w:szCs w:val="28"/>
        </w:rPr>
      </w:pPr>
    </w:p>
    <w:p w14:paraId="708EC258" w14:textId="77777777" w:rsidR="00A64D03" w:rsidRDefault="00A64D03" w:rsidP="00144E5E">
      <w:pPr>
        <w:rPr>
          <w:rFonts w:ascii="Arial" w:hAnsi="Arial"/>
          <w:sz w:val="24"/>
          <w:szCs w:val="24"/>
        </w:rPr>
      </w:pPr>
    </w:p>
    <w:p w14:paraId="2FC28F20" w14:textId="77777777" w:rsidR="00A64D03" w:rsidRDefault="00A64D03" w:rsidP="00144E5E">
      <w:pPr>
        <w:rPr>
          <w:rFonts w:ascii="Arial" w:hAnsi="Arial"/>
          <w:sz w:val="24"/>
          <w:szCs w:val="24"/>
        </w:rPr>
      </w:pPr>
    </w:p>
    <w:p w14:paraId="55F97A7E" w14:textId="77777777" w:rsidR="00A64D03" w:rsidRDefault="00A64D03" w:rsidP="00144E5E">
      <w:pPr>
        <w:rPr>
          <w:rFonts w:ascii="Arial" w:hAnsi="Arial"/>
          <w:sz w:val="24"/>
          <w:szCs w:val="24"/>
        </w:rPr>
      </w:pPr>
    </w:p>
    <w:p w14:paraId="6015CE97" w14:textId="050E989B" w:rsidR="00144E5E" w:rsidRPr="005738A1" w:rsidRDefault="00477634" w:rsidP="00144E5E">
      <w:pPr>
        <w:rPr>
          <w:rFonts w:ascii="Arial" w:hAnsi="Arial"/>
          <w:sz w:val="24"/>
          <w:szCs w:val="24"/>
        </w:rPr>
      </w:pPr>
      <w:r>
        <w:rPr>
          <w:rFonts w:ascii="Arial" w:hAnsi="Arial"/>
          <w:sz w:val="24"/>
          <w:szCs w:val="24"/>
        </w:rPr>
        <w:t>March 25 – 31</w:t>
      </w:r>
    </w:p>
    <w:p w14:paraId="3FA37017" w14:textId="5096DB26" w:rsidR="00144E5E" w:rsidRPr="005738A1" w:rsidRDefault="00477634" w:rsidP="00144E5E">
      <w:pPr>
        <w:rPr>
          <w:rFonts w:ascii="Arial" w:hAnsi="Arial"/>
          <w:sz w:val="24"/>
          <w:szCs w:val="24"/>
        </w:rPr>
      </w:pPr>
      <w:r>
        <w:rPr>
          <w:rFonts w:ascii="Arial" w:hAnsi="Arial"/>
          <w:sz w:val="24"/>
          <w:szCs w:val="24"/>
        </w:rPr>
        <w:t>Week 8</w:t>
      </w:r>
      <w:r w:rsidR="00144E5E" w:rsidRPr="005738A1">
        <w:rPr>
          <w:rFonts w:ascii="Arial" w:hAnsi="Arial"/>
          <w:sz w:val="24"/>
          <w:szCs w:val="24"/>
        </w:rPr>
        <w:t xml:space="preserve"> – </w:t>
      </w:r>
      <w:r w:rsidR="00144E5E" w:rsidRPr="005738A1">
        <w:rPr>
          <w:rFonts w:ascii="Arial" w:hAnsi="Arial"/>
          <w:i/>
          <w:sz w:val="24"/>
          <w:szCs w:val="24"/>
        </w:rPr>
        <w:t>Mid Season</w:t>
      </w:r>
    </w:p>
    <w:tbl>
      <w:tblPr>
        <w:tblStyle w:val="TableGrid"/>
        <w:tblW w:w="10728" w:type="dxa"/>
        <w:tblLook w:val="04A0" w:firstRow="1" w:lastRow="0" w:firstColumn="1" w:lastColumn="0" w:noHBand="0" w:noVBand="1"/>
      </w:tblPr>
      <w:tblGrid>
        <w:gridCol w:w="1638"/>
        <w:gridCol w:w="1176"/>
        <w:gridCol w:w="2020"/>
        <w:gridCol w:w="2523"/>
        <w:gridCol w:w="3371"/>
      </w:tblGrid>
      <w:tr w:rsidR="00DA7772" w:rsidRPr="005738A1" w14:paraId="4BCCCA16" w14:textId="77777777" w:rsidTr="00DA7772">
        <w:trPr>
          <w:trHeight w:val="353"/>
        </w:trPr>
        <w:tc>
          <w:tcPr>
            <w:tcW w:w="1638" w:type="dxa"/>
            <w:shd w:val="clear" w:color="auto" w:fill="FF6600"/>
          </w:tcPr>
          <w:p w14:paraId="7C0FF825"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0BAFA2D3"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6C062409"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5894" w:type="dxa"/>
            <w:gridSpan w:val="2"/>
            <w:shd w:val="clear" w:color="auto" w:fill="FF6600"/>
          </w:tcPr>
          <w:p w14:paraId="42A14DA1"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2316A83E" w14:textId="77777777" w:rsidTr="00DA7772">
        <w:trPr>
          <w:trHeight w:val="629"/>
        </w:trPr>
        <w:tc>
          <w:tcPr>
            <w:tcW w:w="1638" w:type="dxa"/>
            <w:vMerge w:val="restart"/>
          </w:tcPr>
          <w:p w14:paraId="0A719493"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425D7211"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15EDC587"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5DBF8D3B"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1899EB53"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5894" w:type="dxa"/>
            <w:gridSpan w:val="2"/>
          </w:tcPr>
          <w:p w14:paraId="24335E1E" w14:textId="77777777" w:rsidR="00104B36" w:rsidRPr="005738A1" w:rsidRDefault="00104B36" w:rsidP="00104B36">
            <w:pPr>
              <w:rPr>
                <w:rFonts w:ascii="Arial" w:hAnsi="Arial"/>
                <w:sz w:val="20"/>
                <w:szCs w:val="20"/>
              </w:rPr>
            </w:pPr>
            <w:proofErr w:type="gramStart"/>
            <w:r>
              <w:rPr>
                <w:rFonts w:ascii="Arial" w:hAnsi="Arial"/>
                <w:sz w:val="20"/>
                <w:szCs w:val="20"/>
              </w:rPr>
              <w:t>3  laps</w:t>
            </w:r>
            <w:proofErr w:type="gramEnd"/>
            <w:r>
              <w:rPr>
                <w:rFonts w:ascii="Arial" w:hAnsi="Arial"/>
                <w:sz w:val="20"/>
                <w:szCs w:val="20"/>
              </w:rPr>
              <w:t xml:space="preserve"> of (100m @T, walk back 50m)</w:t>
            </w:r>
          </w:p>
          <w:p w14:paraId="78B6F64D" w14:textId="61AE7765" w:rsidR="00DA7772" w:rsidRPr="005738A1" w:rsidRDefault="00104B36" w:rsidP="00104B36">
            <w:pPr>
              <w:rPr>
                <w:rFonts w:ascii="Arial" w:hAnsi="Arial"/>
                <w:sz w:val="20"/>
                <w:szCs w:val="20"/>
              </w:rPr>
            </w:pPr>
            <w:r w:rsidRPr="005738A1">
              <w:rPr>
                <w:rFonts w:ascii="Arial" w:hAnsi="Arial"/>
                <w:sz w:val="20"/>
                <w:szCs w:val="20"/>
              </w:rPr>
              <w:t>Purpose – Aerobic capacity</w:t>
            </w:r>
          </w:p>
        </w:tc>
      </w:tr>
      <w:tr w:rsidR="00DA7772" w14:paraId="65F90B75" w14:textId="77777777" w:rsidTr="00DA7772">
        <w:trPr>
          <w:trHeight w:val="141"/>
        </w:trPr>
        <w:tc>
          <w:tcPr>
            <w:tcW w:w="1638" w:type="dxa"/>
            <w:vMerge/>
          </w:tcPr>
          <w:p w14:paraId="37411F2D" w14:textId="77777777" w:rsidR="00DA7772" w:rsidRPr="005738A1" w:rsidRDefault="00DA7772" w:rsidP="00144E5E">
            <w:pPr>
              <w:rPr>
                <w:rFonts w:ascii="Arial" w:hAnsi="Arial"/>
                <w:sz w:val="20"/>
                <w:szCs w:val="20"/>
              </w:rPr>
            </w:pPr>
          </w:p>
        </w:tc>
        <w:tc>
          <w:tcPr>
            <w:tcW w:w="1176" w:type="dxa"/>
          </w:tcPr>
          <w:p w14:paraId="5855D438"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6FBB3E22"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5894" w:type="dxa"/>
            <w:gridSpan w:val="2"/>
          </w:tcPr>
          <w:p w14:paraId="7D4B9DBA" w14:textId="58ABD202" w:rsidR="00DA7772" w:rsidRPr="005738A1" w:rsidRDefault="00DA7772" w:rsidP="00144E5E">
            <w:pPr>
              <w:rPr>
                <w:rFonts w:ascii="Arial" w:hAnsi="Arial"/>
                <w:sz w:val="20"/>
                <w:szCs w:val="20"/>
              </w:rPr>
            </w:pPr>
            <w:r w:rsidRPr="005738A1">
              <w:rPr>
                <w:rFonts w:ascii="Arial" w:hAnsi="Arial"/>
                <w:sz w:val="20"/>
                <w:szCs w:val="20"/>
              </w:rPr>
              <w:t>6 Miles (E)</w:t>
            </w:r>
          </w:p>
          <w:p w14:paraId="58EEE0AE" w14:textId="77777777" w:rsidR="00DA7772" w:rsidRPr="005738A1" w:rsidRDefault="00DA7772" w:rsidP="00144E5E">
            <w:pPr>
              <w:rPr>
                <w:rFonts w:ascii="Arial" w:hAnsi="Arial"/>
                <w:sz w:val="20"/>
                <w:szCs w:val="20"/>
              </w:rPr>
            </w:pPr>
            <w:r w:rsidRPr="005738A1">
              <w:rPr>
                <w:rFonts w:ascii="Arial" w:hAnsi="Arial"/>
                <w:sz w:val="20"/>
                <w:szCs w:val="20"/>
              </w:rPr>
              <w:t>Purpose – Aerobic capacity</w:t>
            </w:r>
          </w:p>
        </w:tc>
      </w:tr>
      <w:tr w:rsidR="00DA7772" w14:paraId="5E22D4B5" w14:textId="77777777" w:rsidTr="00DA7772">
        <w:trPr>
          <w:trHeight w:val="638"/>
        </w:trPr>
        <w:tc>
          <w:tcPr>
            <w:tcW w:w="1638" w:type="dxa"/>
            <w:vMerge w:val="restart"/>
          </w:tcPr>
          <w:p w14:paraId="1E3976B3"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1D8B79C9"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29C2CD7B" w14:textId="77777777" w:rsidR="00DA7772" w:rsidRDefault="00DA7772" w:rsidP="00144E5E">
            <w:pPr>
              <w:rPr>
                <w:rFonts w:ascii="Arial" w:hAnsi="Arial"/>
                <w:sz w:val="20"/>
                <w:szCs w:val="20"/>
              </w:rPr>
            </w:pPr>
            <w:r w:rsidRPr="005738A1">
              <w:rPr>
                <w:rFonts w:ascii="Arial" w:hAnsi="Arial"/>
                <w:sz w:val="20"/>
                <w:szCs w:val="20"/>
              </w:rPr>
              <w:t>Aerobic Work</w:t>
            </w:r>
          </w:p>
          <w:p w14:paraId="3151AE0B"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0ACBD5CF" w14:textId="258EA4FA" w:rsidR="005E0C21" w:rsidRPr="005738A1" w:rsidRDefault="005E0C21" w:rsidP="005E0C21">
            <w:pPr>
              <w:rPr>
                <w:rFonts w:ascii="Arial" w:hAnsi="Arial"/>
                <w:sz w:val="20"/>
                <w:szCs w:val="20"/>
              </w:rPr>
            </w:pPr>
            <w:r w:rsidRPr="004767F7">
              <w:rPr>
                <w:rFonts w:ascii="Arial" w:hAnsi="Arial"/>
                <w:sz w:val="20"/>
                <w:szCs w:val="20"/>
              </w:rPr>
              <w:t>Laying starts</w:t>
            </w:r>
          </w:p>
        </w:tc>
        <w:tc>
          <w:tcPr>
            <w:tcW w:w="5894" w:type="dxa"/>
            <w:gridSpan w:val="2"/>
          </w:tcPr>
          <w:p w14:paraId="48D62C1B" w14:textId="64760EFB" w:rsidR="00DA7772" w:rsidRPr="005738A1" w:rsidRDefault="00104B36" w:rsidP="00144E5E">
            <w:pPr>
              <w:rPr>
                <w:rFonts w:ascii="Arial" w:hAnsi="Arial"/>
                <w:sz w:val="20"/>
                <w:szCs w:val="20"/>
              </w:rPr>
            </w:pPr>
            <w:r>
              <w:rPr>
                <w:rFonts w:ascii="Arial" w:hAnsi="Arial"/>
                <w:sz w:val="20"/>
                <w:szCs w:val="20"/>
              </w:rPr>
              <w:t>6 x 200 (I) 3</w:t>
            </w:r>
            <w:r w:rsidR="00DA7772" w:rsidRPr="005738A1">
              <w:rPr>
                <w:rFonts w:ascii="Arial" w:hAnsi="Arial"/>
                <w:sz w:val="20"/>
                <w:szCs w:val="20"/>
              </w:rPr>
              <w:t xml:space="preserve"> min rest between</w:t>
            </w:r>
          </w:p>
          <w:p w14:paraId="5B66F3B4" w14:textId="563D65E1" w:rsidR="00DA7772" w:rsidRPr="005738A1" w:rsidRDefault="00DA7772" w:rsidP="0066086E">
            <w:pPr>
              <w:rPr>
                <w:rFonts w:ascii="Arial" w:hAnsi="Arial"/>
                <w:sz w:val="20"/>
                <w:szCs w:val="20"/>
              </w:rPr>
            </w:pPr>
            <w:r w:rsidRPr="005738A1">
              <w:rPr>
                <w:rFonts w:ascii="Arial" w:hAnsi="Arial"/>
                <w:sz w:val="20"/>
                <w:szCs w:val="20"/>
              </w:rPr>
              <w:t xml:space="preserve">Purpose – Speed endurance </w:t>
            </w:r>
          </w:p>
        </w:tc>
      </w:tr>
      <w:tr w:rsidR="00DA7772" w14:paraId="5FDF47BC" w14:textId="77777777" w:rsidTr="00DA7772">
        <w:trPr>
          <w:trHeight w:val="141"/>
        </w:trPr>
        <w:tc>
          <w:tcPr>
            <w:tcW w:w="1638" w:type="dxa"/>
            <w:vMerge/>
          </w:tcPr>
          <w:p w14:paraId="79471139" w14:textId="77777777" w:rsidR="00DA7772" w:rsidRPr="005738A1" w:rsidRDefault="00DA7772" w:rsidP="00144E5E">
            <w:pPr>
              <w:rPr>
                <w:rFonts w:ascii="Arial" w:hAnsi="Arial"/>
                <w:sz w:val="20"/>
                <w:szCs w:val="20"/>
              </w:rPr>
            </w:pPr>
          </w:p>
        </w:tc>
        <w:tc>
          <w:tcPr>
            <w:tcW w:w="1176" w:type="dxa"/>
          </w:tcPr>
          <w:p w14:paraId="366CA002"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00434093"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5894" w:type="dxa"/>
            <w:gridSpan w:val="2"/>
          </w:tcPr>
          <w:p w14:paraId="2F1104B2" w14:textId="279297FF" w:rsidR="00DA7772" w:rsidRPr="005738A1" w:rsidRDefault="00DA7772" w:rsidP="00144E5E">
            <w:pPr>
              <w:rPr>
                <w:rFonts w:ascii="Arial" w:hAnsi="Arial"/>
                <w:sz w:val="20"/>
                <w:szCs w:val="20"/>
              </w:rPr>
            </w:pPr>
            <w:r w:rsidRPr="005738A1">
              <w:rPr>
                <w:rFonts w:ascii="Arial" w:hAnsi="Arial"/>
                <w:sz w:val="20"/>
                <w:szCs w:val="20"/>
              </w:rPr>
              <w:t xml:space="preserve">4 </w:t>
            </w:r>
            <w:r w:rsidR="00E23510">
              <w:rPr>
                <w:rFonts w:ascii="Arial" w:hAnsi="Arial"/>
                <w:sz w:val="20"/>
                <w:szCs w:val="20"/>
              </w:rPr>
              <w:t>x 800 (T) 90 seconds</w:t>
            </w:r>
            <w:r w:rsidRPr="005738A1">
              <w:rPr>
                <w:rFonts w:ascii="Arial" w:hAnsi="Arial"/>
                <w:sz w:val="20"/>
                <w:szCs w:val="20"/>
              </w:rPr>
              <w:t xml:space="preserve"> rest</w:t>
            </w:r>
          </w:p>
          <w:p w14:paraId="68DB66D9" w14:textId="44057D9B" w:rsidR="00DA7772" w:rsidRPr="005738A1" w:rsidRDefault="00DA7772" w:rsidP="00144E5E">
            <w:pPr>
              <w:rPr>
                <w:rFonts w:ascii="Arial" w:hAnsi="Arial"/>
                <w:sz w:val="20"/>
                <w:szCs w:val="20"/>
              </w:rPr>
            </w:pPr>
            <w:r w:rsidRPr="005738A1">
              <w:rPr>
                <w:rFonts w:ascii="Arial" w:hAnsi="Arial"/>
                <w:sz w:val="20"/>
                <w:szCs w:val="20"/>
              </w:rPr>
              <w:t>2 x 200 (I) 1 minute rest</w:t>
            </w:r>
          </w:p>
          <w:p w14:paraId="3AEDEA78" w14:textId="5D1456BD" w:rsidR="00DA7772" w:rsidRPr="005738A1" w:rsidRDefault="00DA7772" w:rsidP="0066086E">
            <w:pPr>
              <w:rPr>
                <w:rFonts w:ascii="Arial" w:hAnsi="Arial"/>
                <w:sz w:val="20"/>
                <w:szCs w:val="20"/>
              </w:rPr>
            </w:pPr>
            <w:r w:rsidRPr="005738A1">
              <w:rPr>
                <w:rFonts w:ascii="Arial" w:hAnsi="Arial"/>
                <w:sz w:val="20"/>
                <w:szCs w:val="20"/>
              </w:rPr>
              <w:t>Purpose – Aerobic capacity/Speed endurance</w:t>
            </w:r>
          </w:p>
        </w:tc>
      </w:tr>
      <w:tr w:rsidR="00DA7772" w14:paraId="4D7D9359" w14:textId="77777777" w:rsidTr="00DA7772">
        <w:trPr>
          <w:trHeight w:val="863"/>
        </w:trPr>
        <w:tc>
          <w:tcPr>
            <w:tcW w:w="1638" w:type="dxa"/>
            <w:vMerge w:val="restart"/>
          </w:tcPr>
          <w:p w14:paraId="13CFD6FC" w14:textId="77777777" w:rsidR="00DA7772" w:rsidRPr="005738A1" w:rsidRDefault="00DA7772" w:rsidP="00144E5E">
            <w:pPr>
              <w:rPr>
                <w:rFonts w:ascii="Arial" w:hAnsi="Arial"/>
                <w:sz w:val="20"/>
                <w:szCs w:val="20"/>
              </w:rPr>
            </w:pPr>
            <w:r w:rsidRPr="005738A1">
              <w:rPr>
                <w:rFonts w:ascii="Arial" w:hAnsi="Arial"/>
                <w:sz w:val="20"/>
                <w:szCs w:val="20"/>
              </w:rPr>
              <w:t>T.N.T.</w:t>
            </w:r>
          </w:p>
          <w:p w14:paraId="2777334D"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22F7DBD4"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6D04C00D" w14:textId="1BE73E80" w:rsidR="00DA7772"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008C70B7" w14:textId="0B46ACCE" w:rsidR="00DA7772" w:rsidRPr="005738A1" w:rsidRDefault="00DA7772" w:rsidP="00E443C9">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DA7772" w14:paraId="6D976B31" w14:textId="77777777" w:rsidTr="00DA7772">
        <w:trPr>
          <w:trHeight w:val="141"/>
        </w:trPr>
        <w:tc>
          <w:tcPr>
            <w:tcW w:w="1638" w:type="dxa"/>
            <w:vMerge/>
          </w:tcPr>
          <w:p w14:paraId="658AA5D1" w14:textId="77777777" w:rsidR="00DA7772" w:rsidRPr="005738A1" w:rsidRDefault="00DA7772" w:rsidP="00144E5E">
            <w:pPr>
              <w:rPr>
                <w:rFonts w:ascii="Arial" w:hAnsi="Arial"/>
                <w:sz w:val="20"/>
                <w:szCs w:val="20"/>
              </w:rPr>
            </w:pPr>
          </w:p>
        </w:tc>
        <w:tc>
          <w:tcPr>
            <w:tcW w:w="1176" w:type="dxa"/>
          </w:tcPr>
          <w:p w14:paraId="13083B6A"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3DDC07FB" w14:textId="17629263" w:rsidR="00DA7772"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72D09610" w14:textId="77777777" w:rsidR="00DA7772" w:rsidRPr="005738A1" w:rsidRDefault="00DA7772" w:rsidP="00502A92">
            <w:pPr>
              <w:rPr>
                <w:rFonts w:ascii="Arial" w:hAnsi="Arial"/>
                <w:sz w:val="20"/>
                <w:szCs w:val="20"/>
              </w:rPr>
            </w:pPr>
            <w:r w:rsidRPr="005738A1">
              <w:rPr>
                <w:rFonts w:ascii="Arial" w:hAnsi="Arial"/>
                <w:sz w:val="20"/>
                <w:szCs w:val="20"/>
              </w:rPr>
              <w:t>5 Mile (E), 4 x 150m in and outs (SD)</w:t>
            </w:r>
          </w:p>
          <w:p w14:paraId="36470E5C" w14:textId="5AA23831" w:rsidR="00DA7772" w:rsidRPr="005738A1" w:rsidRDefault="00DA7772" w:rsidP="00502A92">
            <w:pPr>
              <w:rPr>
                <w:rFonts w:ascii="Arial" w:hAnsi="Arial"/>
                <w:sz w:val="20"/>
                <w:szCs w:val="20"/>
              </w:rPr>
            </w:pPr>
            <w:r w:rsidRPr="005738A1">
              <w:rPr>
                <w:rFonts w:ascii="Arial" w:hAnsi="Arial"/>
                <w:sz w:val="20"/>
                <w:szCs w:val="20"/>
              </w:rPr>
              <w:t>Purpose - Aerobic capacity, speed development, running economy/form</w:t>
            </w:r>
          </w:p>
        </w:tc>
      </w:tr>
      <w:tr w:rsidR="00DA7772" w14:paraId="76F9BA46" w14:textId="77777777" w:rsidTr="00DA7772">
        <w:trPr>
          <w:gridAfter w:val="1"/>
          <w:wAfter w:w="3371" w:type="dxa"/>
          <w:trHeight w:val="332"/>
        </w:trPr>
        <w:tc>
          <w:tcPr>
            <w:tcW w:w="1638" w:type="dxa"/>
          </w:tcPr>
          <w:p w14:paraId="64F8168F" w14:textId="77777777" w:rsidR="00DA7772" w:rsidRPr="005738A1" w:rsidRDefault="00DA7772" w:rsidP="00144E5E">
            <w:pPr>
              <w:rPr>
                <w:rFonts w:ascii="Arial" w:hAnsi="Arial"/>
                <w:sz w:val="20"/>
                <w:szCs w:val="20"/>
              </w:rPr>
            </w:pPr>
            <w:r w:rsidRPr="005738A1">
              <w:rPr>
                <w:rFonts w:ascii="Arial" w:hAnsi="Arial"/>
                <w:sz w:val="20"/>
                <w:szCs w:val="20"/>
              </w:rPr>
              <w:t>Saturday</w:t>
            </w:r>
          </w:p>
        </w:tc>
        <w:tc>
          <w:tcPr>
            <w:tcW w:w="5719" w:type="dxa"/>
            <w:gridSpan w:val="3"/>
          </w:tcPr>
          <w:p w14:paraId="066B70A0" w14:textId="50724246" w:rsidR="00DA7772" w:rsidRPr="005738A1" w:rsidRDefault="00893A72" w:rsidP="009219A1">
            <w:pPr>
              <w:rPr>
                <w:rFonts w:ascii="Arial" w:hAnsi="Arial"/>
                <w:sz w:val="20"/>
                <w:szCs w:val="20"/>
              </w:rPr>
            </w:pPr>
            <w:r w:rsidRPr="005738A1">
              <w:rPr>
                <w:rFonts w:ascii="Arial" w:hAnsi="Arial"/>
                <w:sz w:val="20"/>
                <w:szCs w:val="20"/>
              </w:rPr>
              <w:t xml:space="preserve">Meet – </w:t>
            </w:r>
            <w:r w:rsidR="009219A1">
              <w:rPr>
                <w:rFonts w:ascii="Arial" w:hAnsi="Arial"/>
                <w:sz w:val="20"/>
                <w:szCs w:val="20"/>
              </w:rPr>
              <w:t>Thousand Oaks</w:t>
            </w:r>
            <w:r w:rsidRPr="005738A1">
              <w:rPr>
                <w:rFonts w:ascii="Arial" w:hAnsi="Arial"/>
                <w:sz w:val="20"/>
                <w:szCs w:val="20"/>
              </w:rPr>
              <w:t xml:space="preserve"> @ </w:t>
            </w:r>
            <w:r w:rsidR="009219A1">
              <w:rPr>
                <w:rFonts w:ascii="Arial" w:hAnsi="Arial"/>
                <w:sz w:val="20"/>
                <w:szCs w:val="20"/>
              </w:rPr>
              <w:t xml:space="preserve">Buena </w:t>
            </w:r>
            <w:r w:rsidRPr="005738A1">
              <w:rPr>
                <w:rFonts w:ascii="Arial" w:hAnsi="Arial"/>
                <w:sz w:val="20"/>
                <w:szCs w:val="20"/>
              </w:rPr>
              <w:t>High School</w:t>
            </w:r>
          </w:p>
        </w:tc>
      </w:tr>
    </w:tbl>
    <w:p w14:paraId="31D24D2E" w14:textId="33E0E93D" w:rsidR="001A6321" w:rsidRDefault="00144E5E" w:rsidP="001A6321">
      <w:pPr>
        <w:rPr>
          <w:rFonts w:ascii="Verdana" w:hAnsi="Verdana" w:cs="Verdana"/>
          <w:color w:val="262626"/>
          <w:sz w:val="24"/>
          <w:szCs w:val="24"/>
        </w:rPr>
      </w:pPr>
      <w:r w:rsidRPr="007C7864">
        <w:rPr>
          <w:rFonts w:ascii="Arial" w:hAnsi="Arial"/>
          <w:sz w:val="24"/>
          <w:szCs w:val="24"/>
        </w:rPr>
        <w:t xml:space="preserve">Quote of the </w:t>
      </w:r>
      <w:r w:rsidR="001A6321">
        <w:rPr>
          <w:rFonts w:ascii="Arial" w:hAnsi="Arial"/>
          <w:sz w:val="24"/>
          <w:szCs w:val="24"/>
        </w:rPr>
        <w:t>week</w:t>
      </w:r>
      <w:r w:rsidRPr="007C7864">
        <w:rPr>
          <w:rFonts w:ascii="Arial" w:hAnsi="Arial"/>
          <w:sz w:val="24"/>
          <w:szCs w:val="24"/>
        </w:rPr>
        <w:t>:</w:t>
      </w:r>
      <w:r>
        <w:rPr>
          <w:rFonts w:ascii="Arial" w:hAnsi="Arial"/>
          <w:sz w:val="28"/>
          <w:szCs w:val="28"/>
        </w:rPr>
        <w:t xml:space="preserve">  </w:t>
      </w:r>
      <w:r w:rsidR="001A6321" w:rsidRPr="001A6321">
        <w:rPr>
          <w:rFonts w:ascii="Verdana" w:hAnsi="Verdana" w:cs="Verdana"/>
          <w:i/>
          <w:color w:val="262626"/>
          <w:sz w:val="24"/>
          <w:szCs w:val="24"/>
        </w:rPr>
        <w:t>"Running is a big question mark that's there each and every day. It asks you, 'Are you going to be a wimp or are you going to be strong today?'"  - Peter Maher, Canadian marathon runner</w:t>
      </w:r>
    </w:p>
    <w:p w14:paraId="263D8154" w14:textId="5A6B9857" w:rsidR="0066086E" w:rsidRDefault="000B4FDC" w:rsidP="00A64D03">
      <w:pPr>
        <w:ind w:left="7200"/>
        <w:rPr>
          <w:rFonts w:ascii="Arial" w:hAnsi="Arial"/>
          <w:sz w:val="28"/>
          <w:szCs w:val="28"/>
        </w:rPr>
      </w:pPr>
      <w:r>
        <w:rPr>
          <w:rFonts w:ascii="Arial" w:hAnsi="Arial" w:cs="Verdana"/>
          <w:b/>
          <w:color w:val="262626"/>
          <w:sz w:val="24"/>
          <w:szCs w:val="24"/>
        </w:rPr>
        <w:t xml:space="preserve"> </w:t>
      </w:r>
    </w:p>
    <w:p w14:paraId="20973D19" w14:textId="77777777" w:rsidR="0066086E" w:rsidRDefault="0066086E" w:rsidP="00144E5E">
      <w:pPr>
        <w:rPr>
          <w:rFonts w:ascii="Arial" w:hAnsi="Arial"/>
          <w:sz w:val="28"/>
          <w:szCs w:val="28"/>
        </w:rPr>
      </w:pPr>
    </w:p>
    <w:p w14:paraId="5EDD12A2" w14:textId="77777777" w:rsidR="00A64D03" w:rsidRDefault="00A64D03" w:rsidP="00144E5E">
      <w:pPr>
        <w:rPr>
          <w:rFonts w:ascii="Arial" w:hAnsi="Arial"/>
          <w:sz w:val="24"/>
          <w:szCs w:val="24"/>
        </w:rPr>
      </w:pPr>
    </w:p>
    <w:p w14:paraId="6220A90A" w14:textId="77777777" w:rsidR="00A64D03" w:rsidRDefault="00A64D03" w:rsidP="00144E5E">
      <w:pPr>
        <w:rPr>
          <w:rFonts w:ascii="Arial" w:hAnsi="Arial"/>
          <w:sz w:val="24"/>
          <w:szCs w:val="24"/>
        </w:rPr>
      </w:pPr>
    </w:p>
    <w:p w14:paraId="1A01DCD2" w14:textId="77777777" w:rsidR="00A64D03" w:rsidRDefault="00A64D03" w:rsidP="00144E5E">
      <w:pPr>
        <w:rPr>
          <w:rFonts w:ascii="Arial" w:hAnsi="Arial"/>
          <w:sz w:val="24"/>
          <w:szCs w:val="24"/>
        </w:rPr>
      </w:pPr>
    </w:p>
    <w:p w14:paraId="14B0B95E" w14:textId="65BED6BC" w:rsidR="00144E5E" w:rsidRPr="005738A1" w:rsidRDefault="00614B06" w:rsidP="00144E5E">
      <w:pPr>
        <w:rPr>
          <w:rFonts w:ascii="Arial" w:hAnsi="Arial"/>
          <w:sz w:val="24"/>
          <w:szCs w:val="24"/>
        </w:rPr>
      </w:pPr>
      <w:r>
        <w:rPr>
          <w:rFonts w:ascii="Arial" w:hAnsi="Arial"/>
          <w:sz w:val="24"/>
          <w:szCs w:val="24"/>
        </w:rPr>
        <w:t>April 1</w:t>
      </w:r>
      <w:r w:rsidR="00477634">
        <w:rPr>
          <w:rFonts w:ascii="Arial" w:hAnsi="Arial"/>
          <w:sz w:val="24"/>
          <w:szCs w:val="24"/>
        </w:rPr>
        <w:t xml:space="preserve"> – April 7</w:t>
      </w:r>
    </w:p>
    <w:p w14:paraId="5AC40B5C" w14:textId="54A93F64" w:rsidR="00144E5E" w:rsidRPr="005738A1" w:rsidRDefault="00477634" w:rsidP="00144E5E">
      <w:pPr>
        <w:rPr>
          <w:rFonts w:ascii="Arial" w:hAnsi="Arial"/>
          <w:sz w:val="24"/>
          <w:szCs w:val="24"/>
        </w:rPr>
      </w:pPr>
      <w:r>
        <w:rPr>
          <w:rFonts w:ascii="Arial" w:hAnsi="Arial"/>
          <w:sz w:val="24"/>
          <w:szCs w:val="24"/>
        </w:rPr>
        <w:t>Week 9</w:t>
      </w:r>
      <w:r w:rsidR="00144E5E" w:rsidRPr="005738A1">
        <w:rPr>
          <w:rFonts w:ascii="Arial" w:hAnsi="Arial"/>
          <w:sz w:val="24"/>
          <w:szCs w:val="24"/>
        </w:rPr>
        <w:t xml:space="preserve"> – </w:t>
      </w:r>
      <w:r w:rsidR="00144E5E" w:rsidRPr="005738A1">
        <w:rPr>
          <w:rFonts w:ascii="Arial" w:hAnsi="Arial"/>
          <w:i/>
          <w:sz w:val="24"/>
          <w:szCs w:val="24"/>
        </w:rPr>
        <w:t>Mid Season</w:t>
      </w:r>
    </w:p>
    <w:tbl>
      <w:tblPr>
        <w:tblStyle w:val="TableGrid"/>
        <w:tblW w:w="10728" w:type="dxa"/>
        <w:tblLook w:val="04A0" w:firstRow="1" w:lastRow="0" w:firstColumn="1" w:lastColumn="0" w:noHBand="0" w:noVBand="1"/>
      </w:tblPr>
      <w:tblGrid>
        <w:gridCol w:w="1638"/>
        <w:gridCol w:w="1176"/>
        <w:gridCol w:w="2020"/>
        <w:gridCol w:w="2523"/>
        <w:gridCol w:w="3371"/>
      </w:tblGrid>
      <w:tr w:rsidR="00DA7772" w:rsidRPr="005738A1" w14:paraId="4CC08021" w14:textId="77777777" w:rsidTr="00DA7772">
        <w:trPr>
          <w:trHeight w:val="353"/>
        </w:trPr>
        <w:tc>
          <w:tcPr>
            <w:tcW w:w="1638" w:type="dxa"/>
            <w:shd w:val="clear" w:color="auto" w:fill="FF6600"/>
          </w:tcPr>
          <w:p w14:paraId="2DF4BBD0"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20D5E9EA"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497B7732"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5894" w:type="dxa"/>
            <w:gridSpan w:val="2"/>
            <w:shd w:val="clear" w:color="auto" w:fill="FF6600"/>
          </w:tcPr>
          <w:p w14:paraId="2098940E"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186D36A8" w14:textId="77777777" w:rsidTr="00DA7772">
        <w:trPr>
          <w:trHeight w:val="629"/>
        </w:trPr>
        <w:tc>
          <w:tcPr>
            <w:tcW w:w="1638" w:type="dxa"/>
            <w:vMerge w:val="restart"/>
          </w:tcPr>
          <w:p w14:paraId="10004576"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757580AD"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37D6719F"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38D1B582"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602D0069"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5894" w:type="dxa"/>
            <w:gridSpan w:val="2"/>
          </w:tcPr>
          <w:p w14:paraId="70A97120" w14:textId="77777777" w:rsidR="00262571" w:rsidRPr="005738A1" w:rsidRDefault="00262571" w:rsidP="00262571">
            <w:pPr>
              <w:rPr>
                <w:rFonts w:ascii="Arial" w:hAnsi="Arial"/>
                <w:sz w:val="20"/>
                <w:szCs w:val="20"/>
              </w:rPr>
            </w:pPr>
            <w:r>
              <w:rPr>
                <w:rFonts w:ascii="Arial" w:hAnsi="Arial"/>
                <w:sz w:val="20"/>
                <w:szCs w:val="20"/>
              </w:rPr>
              <w:t>8 x 200m (T) 90 seconds</w:t>
            </w:r>
            <w:r w:rsidRPr="005738A1">
              <w:rPr>
                <w:rFonts w:ascii="Arial" w:hAnsi="Arial"/>
                <w:sz w:val="20"/>
                <w:szCs w:val="20"/>
              </w:rPr>
              <w:t xml:space="preserve"> rest</w:t>
            </w:r>
          </w:p>
          <w:p w14:paraId="70B6E2D1" w14:textId="2F65CDF7" w:rsidR="00DA7772" w:rsidRPr="005738A1" w:rsidRDefault="00262571" w:rsidP="00262571">
            <w:pPr>
              <w:rPr>
                <w:rFonts w:ascii="Arial" w:hAnsi="Arial"/>
                <w:sz w:val="20"/>
                <w:szCs w:val="20"/>
              </w:rPr>
            </w:pPr>
            <w:r w:rsidRPr="005738A1">
              <w:rPr>
                <w:rFonts w:ascii="Arial" w:hAnsi="Arial"/>
                <w:sz w:val="20"/>
                <w:szCs w:val="20"/>
              </w:rPr>
              <w:t>Purpose – Aerobic capacity</w:t>
            </w:r>
          </w:p>
        </w:tc>
      </w:tr>
      <w:tr w:rsidR="00DA7772" w14:paraId="46BEED59" w14:textId="77777777" w:rsidTr="00DA7772">
        <w:trPr>
          <w:trHeight w:val="141"/>
        </w:trPr>
        <w:tc>
          <w:tcPr>
            <w:tcW w:w="1638" w:type="dxa"/>
            <w:vMerge/>
          </w:tcPr>
          <w:p w14:paraId="30D67D29" w14:textId="77777777" w:rsidR="00DA7772" w:rsidRPr="005738A1" w:rsidRDefault="00DA7772" w:rsidP="00144E5E">
            <w:pPr>
              <w:rPr>
                <w:rFonts w:ascii="Arial" w:hAnsi="Arial"/>
                <w:sz w:val="20"/>
                <w:szCs w:val="20"/>
              </w:rPr>
            </w:pPr>
          </w:p>
        </w:tc>
        <w:tc>
          <w:tcPr>
            <w:tcW w:w="1176" w:type="dxa"/>
          </w:tcPr>
          <w:p w14:paraId="2F8C553A"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35AE68EA"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5894" w:type="dxa"/>
            <w:gridSpan w:val="2"/>
          </w:tcPr>
          <w:p w14:paraId="3F4C8B2F" w14:textId="77777777" w:rsidR="00DA7772" w:rsidRPr="005738A1" w:rsidRDefault="00DA7772" w:rsidP="00502A92">
            <w:pPr>
              <w:rPr>
                <w:rFonts w:ascii="Arial" w:hAnsi="Arial"/>
                <w:sz w:val="20"/>
                <w:szCs w:val="20"/>
              </w:rPr>
            </w:pPr>
            <w:r w:rsidRPr="005738A1">
              <w:rPr>
                <w:rFonts w:ascii="Arial" w:hAnsi="Arial"/>
                <w:sz w:val="20"/>
                <w:szCs w:val="20"/>
              </w:rPr>
              <w:t>6 Miles (E)</w:t>
            </w:r>
          </w:p>
          <w:p w14:paraId="1648C031" w14:textId="768461BD" w:rsidR="00DA7772" w:rsidRPr="005738A1" w:rsidRDefault="00DA7772" w:rsidP="00502A92">
            <w:pPr>
              <w:rPr>
                <w:rFonts w:ascii="Arial" w:hAnsi="Arial"/>
                <w:sz w:val="20"/>
                <w:szCs w:val="20"/>
              </w:rPr>
            </w:pPr>
            <w:r w:rsidRPr="005738A1">
              <w:rPr>
                <w:rFonts w:ascii="Arial" w:hAnsi="Arial"/>
                <w:sz w:val="20"/>
                <w:szCs w:val="20"/>
              </w:rPr>
              <w:t>Purpose – Aerobic capacity</w:t>
            </w:r>
          </w:p>
        </w:tc>
      </w:tr>
      <w:tr w:rsidR="00DA7772" w14:paraId="7480F5B3" w14:textId="77777777" w:rsidTr="00DA7772">
        <w:trPr>
          <w:trHeight w:val="872"/>
        </w:trPr>
        <w:tc>
          <w:tcPr>
            <w:tcW w:w="1638" w:type="dxa"/>
            <w:vMerge w:val="restart"/>
          </w:tcPr>
          <w:p w14:paraId="25A439E3"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284D890A"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2DF7B780" w14:textId="77777777" w:rsidR="00DA7772" w:rsidRDefault="00DA7772" w:rsidP="00144E5E">
            <w:pPr>
              <w:rPr>
                <w:rFonts w:ascii="Arial" w:hAnsi="Arial"/>
                <w:sz w:val="20"/>
                <w:szCs w:val="20"/>
              </w:rPr>
            </w:pPr>
            <w:r w:rsidRPr="005738A1">
              <w:rPr>
                <w:rFonts w:ascii="Arial" w:hAnsi="Arial"/>
                <w:sz w:val="20"/>
                <w:szCs w:val="20"/>
              </w:rPr>
              <w:t>Aerobic Work</w:t>
            </w:r>
          </w:p>
          <w:p w14:paraId="13477734"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418F1ABA" w14:textId="37B4C73B" w:rsidR="005E0C21" w:rsidRPr="005738A1" w:rsidRDefault="005E0C21" w:rsidP="005E0C21">
            <w:pPr>
              <w:rPr>
                <w:rFonts w:ascii="Arial" w:hAnsi="Arial"/>
                <w:sz w:val="20"/>
                <w:szCs w:val="20"/>
              </w:rPr>
            </w:pPr>
            <w:r w:rsidRPr="004767F7">
              <w:rPr>
                <w:rFonts w:ascii="Arial" w:hAnsi="Arial"/>
                <w:sz w:val="20"/>
                <w:szCs w:val="20"/>
              </w:rPr>
              <w:t>Laying starts</w:t>
            </w:r>
          </w:p>
        </w:tc>
        <w:tc>
          <w:tcPr>
            <w:tcW w:w="5894" w:type="dxa"/>
            <w:gridSpan w:val="2"/>
          </w:tcPr>
          <w:p w14:paraId="2A012019" w14:textId="24915CA9" w:rsidR="00DA7772" w:rsidRPr="005738A1" w:rsidRDefault="00DA7772" w:rsidP="00144E5E">
            <w:pPr>
              <w:rPr>
                <w:rFonts w:ascii="Arial" w:hAnsi="Arial"/>
                <w:sz w:val="20"/>
                <w:szCs w:val="20"/>
              </w:rPr>
            </w:pPr>
            <w:r w:rsidRPr="005738A1">
              <w:rPr>
                <w:rFonts w:ascii="Arial" w:hAnsi="Arial"/>
                <w:sz w:val="20"/>
                <w:szCs w:val="20"/>
              </w:rPr>
              <w:t>3 x [300m (I) 1 min rest, 100m (I)]</w:t>
            </w:r>
          </w:p>
          <w:p w14:paraId="66C137F9" w14:textId="4DEA831B" w:rsidR="00DA7772" w:rsidRPr="005738A1" w:rsidRDefault="00DA7772" w:rsidP="00144E5E">
            <w:pPr>
              <w:rPr>
                <w:rFonts w:ascii="Arial" w:hAnsi="Arial"/>
                <w:sz w:val="20"/>
                <w:szCs w:val="20"/>
              </w:rPr>
            </w:pPr>
            <w:r w:rsidRPr="005738A1">
              <w:rPr>
                <w:rFonts w:ascii="Arial" w:hAnsi="Arial"/>
                <w:sz w:val="20"/>
                <w:szCs w:val="20"/>
              </w:rPr>
              <w:t>Complete rest between each set</w:t>
            </w:r>
          </w:p>
          <w:p w14:paraId="08392059" w14:textId="67E1DA60" w:rsidR="00DA7772" w:rsidRPr="005738A1" w:rsidRDefault="00DA7772" w:rsidP="0066086E">
            <w:pPr>
              <w:rPr>
                <w:rFonts w:ascii="Arial" w:hAnsi="Arial"/>
                <w:sz w:val="20"/>
                <w:szCs w:val="20"/>
              </w:rPr>
            </w:pPr>
            <w:r w:rsidRPr="005738A1">
              <w:rPr>
                <w:rFonts w:ascii="Arial" w:hAnsi="Arial"/>
                <w:sz w:val="20"/>
                <w:szCs w:val="20"/>
              </w:rPr>
              <w:t>Purpose – Speed endurance</w:t>
            </w:r>
          </w:p>
        </w:tc>
      </w:tr>
      <w:tr w:rsidR="00DA7772" w14:paraId="76B561B3" w14:textId="77777777" w:rsidTr="00DA7772">
        <w:trPr>
          <w:trHeight w:val="141"/>
        </w:trPr>
        <w:tc>
          <w:tcPr>
            <w:tcW w:w="1638" w:type="dxa"/>
            <w:vMerge/>
          </w:tcPr>
          <w:p w14:paraId="125ECA58" w14:textId="1D8D39AE" w:rsidR="00DA7772" w:rsidRPr="005738A1" w:rsidRDefault="00DA7772" w:rsidP="00144E5E">
            <w:pPr>
              <w:rPr>
                <w:rFonts w:ascii="Arial" w:hAnsi="Arial"/>
                <w:sz w:val="20"/>
                <w:szCs w:val="20"/>
              </w:rPr>
            </w:pPr>
          </w:p>
        </w:tc>
        <w:tc>
          <w:tcPr>
            <w:tcW w:w="1176" w:type="dxa"/>
          </w:tcPr>
          <w:p w14:paraId="59853E40"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67B20480"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5894" w:type="dxa"/>
            <w:gridSpan w:val="2"/>
          </w:tcPr>
          <w:p w14:paraId="31988BC2" w14:textId="12BA9A4B" w:rsidR="00DA7772" w:rsidRPr="005738A1" w:rsidRDefault="00DA7772" w:rsidP="007A58FD">
            <w:pPr>
              <w:rPr>
                <w:rFonts w:ascii="Arial" w:hAnsi="Arial"/>
                <w:sz w:val="20"/>
                <w:szCs w:val="20"/>
              </w:rPr>
            </w:pPr>
            <w:r>
              <w:rPr>
                <w:rFonts w:ascii="Arial" w:hAnsi="Arial"/>
                <w:sz w:val="20"/>
                <w:szCs w:val="20"/>
              </w:rPr>
              <w:t>6 x 400m (T) 45 sec</w:t>
            </w:r>
            <w:r w:rsidRPr="005738A1">
              <w:rPr>
                <w:rFonts w:ascii="Arial" w:hAnsi="Arial"/>
                <w:sz w:val="20"/>
                <w:szCs w:val="20"/>
              </w:rPr>
              <w:t xml:space="preserve"> rest</w:t>
            </w:r>
          </w:p>
          <w:p w14:paraId="4436653F" w14:textId="77777777" w:rsidR="00DA7772" w:rsidRPr="005738A1" w:rsidRDefault="00DA7772" w:rsidP="007A58FD">
            <w:pPr>
              <w:rPr>
                <w:rFonts w:ascii="Arial" w:hAnsi="Arial"/>
                <w:sz w:val="20"/>
                <w:szCs w:val="20"/>
              </w:rPr>
            </w:pPr>
            <w:r w:rsidRPr="005738A1">
              <w:rPr>
                <w:rFonts w:ascii="Arial" w:hAnsi="Arial"/>
                <w:sz w:val="20"/>
                <w:szCs w:val="20"/>
              </w:rPr>
              <w:t>4 x 200m (I) 1 minutes rest</w:t>
            </w:r>
          </w:p>
          <w:p w14:paraId="0C60935D" w14:textId="7668AF8D" w:rsidR="00DA7772" w:rsidRPr="005738A1" w:rsidRDefault="00DA7772" w:rsidP="0066086E">
            <w:pPr>
              <w:rPr>
                <w:rFonts w:ascii="Arial" w:hAnsi="Arial"/>
                <w:sz w:val="20"/>
                <w:szCs w:val="20"/>
              </w:rPr>
            </w:pPr>
            <w:r w:rsidRPr="005738A1">
              <w:rPr>
                <w:rFonts w:ascii="Arial" w:hAnsi="Arial"/>
                <w:sz w:val="20"/>
                <w:szCs w:val="20"/>
              </w:rPr>
              <w:t>Purpose – Aerobic capacity, speed endurance</w:t>
            </w:r>
          </w:p>
        </w:tc>
      </w:tr>
      <w:tr w:rsidR="00DA7772" w14:paraId="2E2645A6" w14:textId="77777777" w:rsidTr="00DA7772">
        <w:trPr>
          <w:trHeight w:val="881"/>
        </w:trPr>
        <w:tc>
          <w:tcPr>
            <w:tcW w:w="1638" w:type="dxa"/>
            <w:vMerge w:val="restart"/>
          </w:tcPr>
          <w:p w14:paraId="2771F4E2" w14:textId="3496E162" w:rsidR="00DA7772" w:rsidRPr="005738A1" w:rsidRDefault="00DA7772" w:rsidP="00144E5E">
            <w:pPr>
              <w:rPr>
                <w:rFonts w:ascii="Arial" w:hAnsi="Arial"/>
                <w:sz w:val="20"/>
                <w:szCs w:val="20"/>
              </w:rPr>
            </w:pPr>
            <w:r w:rsidRPr="005738A1">
              <w:rPr>
                <w:rFonts w:ascii="Arial" w:hAnsi="Arial"/>
                <w:sz w:val="20"/>
                <w:szCs w:val="20"/>
              </w:rPr>
              <w:t>T.N.T.</w:t>
            </w:r>
          </w:p>
          <w:p w14:paraId="59CC4875"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0D049FDA"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7920DA96" w14:textId="53990373" w:rsidR="00DA7772"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3A041B85" w14:textId="4ACA5EFD" w:rsidR="00DA7772" w:rsidRPr="005738A1" w:rsidRDefault="00DA7772" w:rsidP="00E443C9">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DA7772" w14:paraId="34C1B357" w14:textId="77777777" w:rsidTr="00DA7772">
        <w:trPr>
          <w:trHeight w:val="141"/>
        </w:trPr>
        <w:tc>
          <w:tcPr>
            <w:tcW w:w="1638" w:type="dxa"/>
            <w:vMerge/>
          </w:tcPr>
          <w:p w14:paraId="0D4ACD52" w14:textId="77777777" w:rsidR="00DA7772" w:rsidRPr="005738A1" w:rsidRDefault="00DA7772" w:rsidP="00144E5E">
            <w:pPr>
              <w:rPr>
                <w:rFonts w:ascii="Arial" w:hAnsi="Arial"/>
                <w:sz w:val="20"/>
                <w:szCs w:val="20"/>
              </w:rPr>
            </w:pPr>
          </w:p>
        </w:tc>
        <w:tc>
          <w:tcPr>
            <w:tcW w:w="1176" w:type="dxa"/>
          </w:tcPr>
          <w:p w14:paraId="09B3785E"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451D5CC1" w14:textId="467019B4" w:rsidR="00DA7772"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6E5E004D" w14:textId="77777777" w:rsidR="00DA7772" w:rsidRPr="005738A1" w:rsidRDefault="00DA7772" w:rsidP="00407685">
            <w:pPr>
              <w:rPr>
                <w:rFonts w:ascii="Arial" w:hAnsi="Arial"/>
                <w:sz w:val="20"/>
                <w:szCs w:val="20"/>
              </w:rPr>
            </w:pPr>
            <w:r w:rsidRPr="005738A1">
              <w:rPr>
                <w:rFonts w:ascii="Arial" w:hAnsi="Arial"/>
                <w:sz w:val="20"/>
                <w:szCs w:val="20"/>
              </w:rPr>
              <w:t>5 Mile (E), 4 x 150m in and outs (SD)</w:t>
            </w:r>
          </w:p>
          <w:p w14:paraId="4178709B" w14:textId="2923A49E" w:rsidR="00DA7772" w:rsidRPr="005738A1" w:rsidRDefault="00DA7772" w:rsidP="00407685">
            <w:pPr>
              <w:rPr>
                <w:rFonts w:ascii="Arial" w:hAnsi="Arial"/>
                <w:sz w:val="20"/>
                <w:szCs w:val="20"/>
              </w:rPr>
            </w:pPr>
            <w:r w:rsidRPr="005738A1">
              <w:rPr>
                <w:rFonts w:ascii="Arial" w:hAnsi="Arial"/>
                <w:sz w:val="20"/>
                <w:szCs w:val="20"/>
              </w:rPr>
              <w:t>Purpose - Aerobic capacity, speed development, running economy/form</w:t>
            </w:r>
          </w:p>
        </w:tc>
      </w:tr>
      <w:tr w:rsidR="00DA7772" w14:paraId="3E69BDA3" w14:textId="77777777" w:rsidTr="00614B06">
        <w:trPr>
          <w:gridAfter w:val="1"/>
          <w:wAfter w:w="3371" w:type="dxa"/>
          <w:trHeight w:val="386"/>
        </w:trPr>
        <w:tc>
          <w:tcPr>
            <w:tcW w:w="1638" w:type="dxa"/>
          </w:tcPr>
          <w:p w14:paraId="0609D937" w14:textId="77777777" w:rsidR="00DA7772" w:rsidRPr="005738A1" w:rsidRDefault="00DA7772" w:rsidP="00144E5E">
            <w:pPr>
              <w:rPr>
                <w:rFonts w:ascii="Arial" w:hAnsi="Arial"/>
                <w:sz w:val="20"/>
                <w:szCs w:val="20"/>
              </w:rPr>
            </w:pPr>
            <w:r w:rsidRPr="005738A1">
              <w:rPr>
                <w:rFonts w:ascii="Arial" w:hAnsi="Arial"/>
                <w:sz w:val="20"/>
                <w:szCs w:val="20"/>
              </w:rPr>
              <w:t>Saturday</w:t>
            </w:r>
          </w:p>
        </w:tc>
        <w:tc>
          <w:tcPr>
            <w:tcW w:w="5719" w:type="dxa"/>
            <w:gridSpan w:val="3"/>
          </w:tcPr>
          <w:p w14:paraId="4C636793" w14:textId="11A38FAB" w:rsidR="00DA7772" w:rsidRPr="005738A1" w:rsidRDefault="00893A72" w:rsidP="009554A1">
            <w:pPr>
              <w:rPr>
                <w:rFonts w:ascii="Arial" w:hAnsi="Arial"/>
                <w:sz w:val="20"/>
                <w:szCs w:val="20"/>
              </w:rPr>
            </w:pPr>
            <w:r w:rsidRPr="005738A1">
              <w:rPr>
                <w:rFonts w:ascii="Arial" w:hAnsi="Arial"/>
                <w:sz w:val="20"/>
                <w:szCs w:val="20"/>
              </w:rPr>
              <w:t xml:space="preserve">Meet – </w:t>
            </w:r>
            <w:r w:rsidR="009554A1">
              <w:rPr>
                <w:rFonts w:ascii="Arial" w:hAnsi="Arial"/>
                <w:sz w:val="20"/>
                <w:szCs w:val="20"/>
              </w:rPr>
              <w:t>Moorpark Striders</w:t>
            </w:r>
            <w:r w:rsidRPr="005738A1">
              <w:rPr>
                <w:rFonts w:ascii="Arial" w:hAnsi="Arial"/>
                <w:sz w:val="20"/>
                <w:szCs w:val="20"/>
              </w:rPr>
              <w:t xml:space="preserve"> @ </w:t>
            </w:r>
            <w:r w:rsidR="009554A1">
              <w:rPr>
                <w:rFonts w:ascii="Arial" w:hAnsi="Arial"/>
                <w:sz w:val="20"/>
                <w:szCs w:val="20"/>
              </w:rPr>
              <w:t>Moorpark</w:t>
            </w:r>
            <w:r>
              <w:rPr>
                <w:rFonts w:ascii="Arial" w:hAnsi="Arial"/>
                <w:sz w:val="20"/>
                <w:szCs w:val="20"/>
              </w:rPr>
              <w:t xml:space="preserve"> High School</w:t>
            </w:r>
          </w:p>
        </w:tc>
      </w:tr>
    </w:tbl>
    <w:p w14:paraId="22C5CEF3" w14:textId="16DA93FA" w:rsidR="0066086E" w:rsidRDefault="00144E5E" w:rsidP="00A64D03">
      <w:pPr>
        <w:rPr>
          <w:rFonts w:ascii="Arial" w:hAnsi="Arial"/>
          <w:sz w:val="28"/>
          <w:szCs w:val="28"/>
        </w:rPr>
      </w:pPr>
      <w:r w:rsidRPr="007C7864">
        <w:rPr>
          <w:rFonts w:ascii="Arial" w:hAnsi="Arial"/>
          <w:sz w:val="24"/>
          <w:szCs w:val="24"/>
        </w:rPr>
        <w:t xml:space="preserve">Quote of the </w:t>
      </w:r>
      <w:r w:rsidR="001A6321">
        <w:rPr>
          <w:rFonts w:ascii="Arial" w:hAnsi="Arial"/>
          <w:sz w:val="24"/>
          <w:szCs w:val="24"/>
        </w:rPr>
        <w:t>week</w:t>
      </w:r>
      <w:r w:rsidRPr="007C7864">
        <w:rPr>
          <w:rFonts w:ascii="Arial" w:hAnsi="Arial"/>
          <w:sz w:val="24"/>
          <w:szCs w:val="24"/>
        </w:rPr>
        <w:t>:</w:t>
      </w:r>
      <w:r>
        <w:rPr>
          <w:rFonts w:ascii="Arial" w:hAnsi="Arial"/>
          <w:sz w:val="28"/>
          <w:szCs w:val="28"/>
        </w:rPr>
        <w:t xml:space="preserve">  </w:t>
      </w:r>
      <w:r w:rsidR="001A6321" w:rsidRPr="001A6321">
        <w:rPr>
          <w:rFonts w:ascii="Verdana" w:hAnsi="Verdana" w:cs="Verdana"/>
          <w:i/>
          <w:color w:val="262626"/>
          <w:sz w:val="24"/>
          <w:szCs w:val="24"/>
        </w:rPr>
        <w:t>"A</w:t>
      </w:r>
      <w:r w:rsidR="006658A5">
        <w:rPr>
          <w:rFonts w:ascii="Verdana" w:hAnsi="Verdana" w:cs="Verdana"/>
          <w:i/>
          <w:color w:val="262626"/>
          <w:sz w:val="24"/>
          <w:szCs w:val="24"/>
        </w:rPr>
        <w:t>sk yourself: 'Can I give more?'</w:t>
      </w:r>
      <w:r w:rsidR="001A6321" w:rsidRPr="001A6321">
        <w:rPr>
          <w:rFonts w:ascii="Verdana" w:hAnsi="Verdana" w:cs="Verdana"/>
          <w:i/>
          <w:color w:val="262626"/>
          <w:sz w:val="24"/>
          <w:szCs w:val="24"/>
        </w:rPr>
        <w:t xml:space="preserve"> The answer is usually: 'Yes'."  -Paul </w:t>
      </w:r>
      <w:proofErr w:type="spellStart"/>
      <w:r w:rsidR="001A6321" w:rsidRPr="001A6321">
        <w:rPr>
          <w:rFonts w:ascii="Verdana" w:hAnsi="Verdana" w:cs="Verdana"/>
          <w:i/>
          <w:color w:val="262626"/>
          <w:sz w:val="24"/>
          <w:szCs w:val="24"/>
        </w:rPr>
        <w:t>Tergat</w:t>
      </w:r>
      <w:proofErr w:type="spellEnd"/>
      <w:r w:rsidR="001A6321" w:rsidRPr="001A6321">
        <w:rPr>
          <w:rFonts w:ascii="Verdana" w:hAnsi="Verdana" w:cs="Verdana"/>
          <w:i/>
          <w:color w:val="262626"/>
          <w:sz w:val="24"/>
          <w:szCs w:val="24"/>
        </w:rPr>
        <w:t>, Kenyan professional marathoner</w:t>
      </w:r>
    </w:p>
    <w:p w14:paraId="35910FBE" w14:textId="77777777" w:rsidR="005738A1" w:rsidRDefault="005738A1" w:rsidP="00144E5E">
      <w:pPr>
        <w:rPr>
          <w:rFonts w:ascii="Arial" w:hAnsi="Arial"/>
          <w:sz w:val="28"/>
          <w:szCs w:val="28"/>
        </w:rPr>
      </w:pPr>
    </w:p>
    <w:p w14:paraId="54812540" w14:textId="77777777" w:rsidR="00A64D03" w:rsidRDefault="00A64D03" w:rsidP="00144E5E">
      <w:pPr>
        <w:rPr>
          <w:rFonts w:ascii="Arial" w:hAnsi="Arial"/>
          <w:sz w:val="24"/>
          <w:szCs w:val="24"/>
        </w:rPr>
      </w:pPr>
    </w:p>
    <w:p w14:paraId="797EF498" w14:textId="77777777" w:rsidR="00A64D03" w:rsidRDefault="00A64D03" w:rsidP="00144E5E">
      <w:pPr>
        <w:rPr>
          <w:rFonts w:ascii="Arial" w:hAnsi="Arial"/>
          <w:sz w:val="24"/>
          <w:szCs w:val="24"/>
        </w:rPr>
      </w:pPr>
    </w:p>
    <w:p w14:paraId="167A5E16" w14:textId="77777777" w:rsidR="00A64D03" w:rsidRDefault="00A64D03" w:rsidP="00144E5E">
      <w:pPr>
        <w:rPr>
          <w:rFonts w:ascii="Arial" w:hAnsi="Arial"/>
          <w:sz w:val="24"/>
          <w:szCs w:val="24"/>
        </w:rPr>
      </w:pPr>
    </w:p>
    <w:p w14:paraId="6F783700" w14:textId="77777777" w:rsidR="00A64D03" w:rsidRDefault="00A64D03" w:rsidP="00144E5E">
      <w:pPr>
        <w:rPr>
          <w:rFonts w:ascii="Arial" w:hAnsi="Arial"/>
          <w:sz w:val="24"/>
          <w:szCs w:val="24"/>
        </w:rPr>
      </w:pPr>
    </w:p>
    <w:p w14:paraId="24D26A3E" w14:textId="0779B26C" w:rsidR="00144E5E" w:rsidRPr="005738A1" w:rsidRDefault="00A74B84" w:rsidP="00144E5E">
      <w:pPr>
        <w:rPr>
          <w:rFonts w:ascii="Arial" w:hAnsi="Arial"/>
          <w:sz w:val="24"/>
          <w:szCs w:val="24"/>
        </w:rPr>
      </w:pPr>
      <w:r>
        <w:rPr>
          <w:rFonts w:ascii="Arial" w:hAnsi="Arial"/>
          <w:sz w:val="24"/>
          <w:szCs w:val="24"/>
        </w:rPr>
        <w:t>Ap</w:t>
      </w:r>
      <w:r w:rsidR="00477634">
        <w:rPr>
          <w:rFonts w:ascii="Arial" w:hAnsi="Arial"/>
          <w:sz w:val="24"/>
          <w:szCs w:val="24"/>
        </w:rPr>
        <w:t>ril 8</w:t>
      </w:r>
      <w:r w:rsidR="00FE1720">
        <w:rPr>
          <w:rFonts w:ascii="Arial" w:hAnsi="Arial"/>
          <w:sz w:val="24"/>
          <w:szCs w:val="24"/>
        </w:rPr>
        <w:t xml:space="preserve"> - </w:t>
      </w:r>
      <w:r w:rsidR="00477634">
        <w:rPr>
          <w:rFonts w:ascii="Arial" w:hAnsi="Arial"/>
          <w:sz w:val="24"/>
          <w:szCs w:val="24"/>
        </w:rPr>
        <w:t>14</w:t>
      </w:r>
    </w:p>
    <w:p w14:paraId="37429D72" w14:textId="7EBF8516" w:rsidR="00144E5E" w:rsidRPr="005738A1" w:rsidRDefault="00477634" w:rsidP="00144E5E">
      <w:pPr>
        <w:rPr>
          <w:rFonts w:ascii="Arial" w:hAnsi="Arial"/>
          <w:sz w:val="24"/>
          <w:szCs w:val="24"/>
        </w:rPr>
      </w:pPr>
      <w:r>
        <w:rPr>
          <w:rFonts w:ascii="Arial" w:hAnsi="Arial"/>
          <w:sz w:val="24"/>
          <w:szCs w:val="24"/>
        </w:rPr>
        <w:t>Week 10</w:t>
      </w:r>
      <w:r w:rsidR="00144E5E" w:rsidRPr="005738A1">
        <w:rPr>
          <w:rFonts w:ascii="Arial" w:hAnsi="Arial"/>
          <w:sz w:val="24"/>
          <w:szCs w:val="24"/>
        </w:rPr>
        <w:t xml:space="preserve"> – </w:t>
      </w:r>
      <w:r w:rsidR="00144E5E" w:rsidRPr="005738A1">
        <w:rPr>
          <w:rFonts w:ascii="Arial" w:hAnsi="Arial"/>
          <w:i/>
          <w:sz w:val="24"/>
          <w:szCs w:val="24"/>
        </w:rPr>
        <w:t>Mid Season</w:t>
      </w:r>
    </w:p>
    <w:tbl>
      <w:tblPr>
        <w:tblStyle w:val="TableGrid"/>
        <w:tblW w:w="10728" w:type="dxa"/>
        <w:tblLook w:val="04A0" w:firstRow="1" w:lastRow="0" w:firstColumn="1" w:lastColumn="0" w:noHBand="0" w:noVBand="1"/>
      </w:tblPr>
      <w:tblGrid>
        <w:gridCol w:w="1638"/>
        <w:gridCol w:w="1176"/>
        <w:gridCol w:w="2020"/>
        <w:gridCol w:w="2523"/>
        <w:gridCol w:w="3371"/>
      </w:tblGrid>
      <w:tr w:rsidR="00DA7772" w:rsidRPr="005738A1" w14:paraId="0C2C84F3" w14:textId="77777777" w:rsidTr="00DA7772">
        <w:trPr>
          <w:trHeight w:val="353"/>
        </w:trPr>
        <w:tc>
          <w:tcPr>
            <w:tcW w:w="1638" w:type="dxa"/>
            <w:shd w:val="clear" w:color="auto" w:fill="FF6600"/>
          </w:tcPr>
          <w:p w14:paraId="119EFEDA"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1BA39BE8"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6EA0DB49"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5894" w:type="dxa"/>
            <w:gridSpan w:val="2"/>
            <w:shd w:val="clear" w:color="auto" w:fill="FF6600"/>
          </w:tcPr>
          <w:p w14:paraId="2C096EB7"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6A3921E2" w14:textId="77777777" w:rsidTr="00DA7772">
        <w:trPr>
          <w:trHeight w:val="629"/>
        </w:trPr>
        <w:tc>
          <w:tcPr>
            <w:tcW w:w="1638" w:type="dxa"/>
            <w:vMerge w:val="restart"/>
          </w:tcPr>
          <w:p w14:paraId="22F52430"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317A1679"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176" w:type="dxa"/>
          </w:tcPr>
          <w:p w14:paraId="33BCF7A9"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7375EC77"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0DFD802A"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5894" w:type="dxa"/>
            <w:gridSpan w:val="2"/>
          </w:tcPr>
          <w:p w14:paraId="6F9B4196" w14:textId="77777777" w:rsidR="00262571" w:rsidRPr="005738A1" w:rsidRDefault="00262571" w:rsidP="00262571">
            <w:pPr>
              <w:rPr>
                <w:rFonts w:ascii="Arial" w:hAnsi="Arial"/>
                <w:sz w:val="20"/>
                <w:szCs w:val="20"/>
              </w:rPr>
            </w:pPr>
            <w:r>
              <w:rPr>
                <w:rFonts w:ascii="Arial" w:hAnsi="Arial"/>
                <w:sz w:val="20"/>
                <w:szCs w:val="20"/>
              </w:rPr>
              <w:t>8 x 200m (T) 90 seconds</w:t>
            </w:r>
            <w:r w:rsidRPr="005738A1">
              <w:rPr>
                <w:rFonts w:ascii="Arial" w:hAnsi="Arial"/>
                <w:sz w:val="20"/>
                <w:szCs w:val="20"/>
              </w:rPr>
              <w:t xml:space="preserve"> rest</w:t>
            </w:r>
          </w:p>
          <w:p w14:paraId="68B9A808" w14:textId="323014EC" w:rsidR="00DA7772" w:rsidRPr="005738A1" w:rsidRDefault="00262571" w:rsidP="00262571">
            <w:pPr>
              <w:rPr>
                <w:rFonts w:ascii="Arial" w:hAnsi="Arial"/>
                <w:sz w:val="20"/>
                <w:szCs w:val="20"/>
              </w:rPr>
            </w:pPr>
            <w:r w:rsidRPr="005738A1">
              <w:rPr>
                <w:rFonts w:ascii="Arial" w:hAnsi="Arial"/>
                <w:sz w:val="20"/>
                <w:szCs w:val="20"/>
              </w:rPr>
              <w:t>Purpose – Aerobic capacity</w:t>
            </w:r>
          </w:p>
        </w:tc>
      </w:tr>
      <w:tr w:rsidR="00DA7772" w14:paraId="17A32EDA" w14:textId="77777777" w:rsidTr="00DA7772">
        <w:trPr>
          <w:trHeight w:val="683"/>
        </w:trPr>
        <w:tc>
          <w:tcPr>
            <w:tcW w:w="1638" w:type="dxa"/>
            <w:vMerge/>
          </w:tcPr>
          <w:p w14:paraId="2CD5CCD8" w14:textId="77777777" w:rsidR="00DA7772" w:rsidRPr="005738A1" w:rsidRDefault="00DA7772" w:rsidP="00144E5E">
            <w:pPr>
              <w:rPr>
                <w:rFonts w:ascii="Arial" w:hAnsi="Arial"/>
                <w:sz w:val="20"/>
                <w:szCs w:val="20"/>
              </w:rPr>
            </w:pPr>
          </w:p>
        </w:tc>
        <w:tc>
          <w:tcPr>
            <w:tcW w:w="1176" w:type="dxa"/>
          </w:tcPr>
          <w:p w14:paraId="212049F8"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6EC27E37"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5894" w:type="dxa"/>
            <w:gridSpan w:val="2"/>
          </w:tcPr>
          <w:p w14:paraId="2E33DDDC" w14:textId="77777777" w:rsidR="00DA7772" w:rsidRPr="005738A1" w:rsidRDefault="00DA7772" w:rsidP="00407685">
            <w:pPr>
              <w:rPr>
                <w:rFonts w:ascii="Arial" w:hAnsi="Arial"/>
                <w:sz w:val="20"/>
                <w:szCs w:val="20"/>
              </w:rPr>
            </w:pPr>
            <w:r w:rsidRPr="005738A1">
              <w:rPr>
                <w:rFonts w:ascii="Arial" w:hAnsi="Arial"/>
                <w:sz w:val="20"/>
                <w:szCs w:val="20"/>
              </w:rPr>
              <w:t>6 Miles (E)</w:t>
            </w:r>
          </w:p>
          <w:p w14:paraId="27A65D3D" w14:textId="16D307F5" w:rsidR="00DA7772" w:rsidRPr="005738A1" w:rsidRDefault="00DA7772" w:rsidP="00407685">
            <w:pPr>
              <w:rPr>
                <w:rFonts w:ascii="Arial" w:hAnsi="Arial"/>
                <w:sz w:val="20"/>
                <w:szCs w:val="20"/>
              </w:rPr>
            </w:pPr>
            <w:r w:rsidRPr="005738A1">
              <w:rPr>
                <w:rFonts w:ascii="Arial" w:hAnsi="Arial"/>
                <w:sz w:val="20"/>
                <w:szCs w:val="20"/>
              </w:rPr>
              <w:t>Purpose – Aerobic capacity</w:t>
            </w:r>
          </w:p>
        </w:tc>
      </w:tr>
      <w:tr w:rsidR="00DA7772" w14:paraId="6CBDC748" w14:textId="77777777" w:rsidTr="00DA7772">
        <w:trPr>
          <w:trHeight w:val="818"/>
        </w:trPr>
        <w:tc>
          <w:tcPr>
            <w:tcW w:w="1638" w:type="dxa"/>
            <w:vMerge w:val="restart"/>
          </w:tcPr>
          <w:p w14:paraId="6A4918DD"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176" w:type="dxa"/>
          </w:tcPr>
          <w:p w14:paraId="114BD4EB"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5596F2B8" w14:textId="77777777" w:rsidR="00DA7772" w:rsidRDefault="00DA7772" w:rsidP="00144E5E">
            <w:pPr>
              <w:rPr>
                <w:rFonts w:ascii="Arial" w:hAnsi="Arial"/>
                <w:sz w:val="20"/>
                <w:szCs w:val="20"/>
              </w:rPr>
            </w:pPr>
            <w:r w:rsidRPr="005738A1">
              <w:rPr>
                <w:rFonts w:ascii="Arial" w:hAnsi="Arial"/>
                <w:sz w:val="20"/>
                <w:szCs w:val="20"/>
              </w:rPr>
              <w:t>Aerobic Work</w:t>
            </w:r>
          </w:p>
          <w:p w14:paraId="1AEA5F01"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2533EDCD" w14:textId="2C4B5AE4" w:rsidR="005E0C21" w:rsidRPr="005738A1" w:rsidRDefault="005E0C21" w:rsidP="005E0C21">
            <w:pPr>
              <w:rPr>
                <w:rFonts w:ascii="Arial" w:hAnsi="Arial"/>
                <w:sz w:val="20"/>
                <w:szCs w:val="20"/>
              </w:rPr>
            </w:pPr>
            <w:r w:rsidRPr="004767F7">
              <w:rPr>
                <w:rFonts w:ascii="Arial" w:hAnsi="Arial"/>
                <w:sz w:val="20"/>
                <w:szCs w:val="20"/>
              </w:rPr>
              <w:t>Laying starts</w:t>
            </w:r>
          </w:p>
        </w:tc>
        <w:tc>
          <w:tcPr>
            <w:tcW w:w="5894" w:type="dxa"/>
            <w:gridSpan w:val="2"/>
          </w:tcPr>
          <w:p w14:paraId="35F73850" w14:textId="79583FB4" w:rsidR="00DA7772" w:rsidRPr="005738A1" w:rsidRDefault="00DA7772" w:rsidP="00407685">
            <w:pPr>
              <w:rPr>
                <w:rFonts w:ascii="Arial" w:hAnsi="Arial"/>
                <w:sz w:val="20"/>
                <w:szCs w:val="20"/>
              </w:rPr>
            </w:pPr>
            <w:r w:rsidRPr="005738A1">
              <w:rPr>
                <w:rFonts w:ascii="Arial" w:hAnsi="Arial"/>
                <w:sz w:val="20"/>
                <w:szCs w:val="20"/>
              </w:rPr>
              <w:t>2 x [</w:t>
            </w:r>
            <w:r w:rsidR="00104B36">
              <w:rPr>
                <w:rFonts w:ascii="Arial" w:hAnsi="Arial"/>
                <w:sz w:val="20"/>
                <w:szCs w:val="20"/>
              </w:rPr>
              <w:t>400</w:t>
            </w:r>
            <w:r w:rsidRPr="005738A1">
              <w:rPr>
                <w:rFonts w:ascii="Arial" w:hAnsi="Arial"/>
                <w:sz w:val="20"/>
                <w:szCs w:val="20"/>
              </w:rPr>
              <w:t>m (I) 1 min rest, 100m (I)]</w:t>
            </w:r>
          </w:p>
          <w:p w14:paraId="683832F2" w14:textId="77777777" w:rsidR="00DA7772" w:rsidRPr="005738A1" w:rsidRDefault="00DA7772" w:rsidP="00407685">
            <w:pPr>
              <w:rPr>
                <w:rFonts w:ascii="Arial" w:hAnsi="Arial"/>
                <w:sz w:val="20"/>
                <w:szCs w:val="20"/>
              </w:rPr>
            </w:pPr>
            <w:r w:rsidRPr="005738A1">
              <w:rPr>
                <w:rFonts w:ascii="Arial" w:hAnsi="Arial"/>
                <w:sz w:val="20"/>
                <w:szCs w:val="20"/>
              </w:rPr>
              <w:t>Complete rest between each set</w:t>
            </w:r>
          </w:p>
          <w:p w14:paraId="4BFE7FC8" w14:textId="40F39D96" w:rsidR="00DA7772" w:rsidRPr="005738A1" w:rsidRDefault="00DA7772" w:rsidP="006E0C1F">
            <w:pPr>
              <w:rPr>
                <w:rFonts w:ascii="Arial" w:hAnsi="Arial"/>
                <w:sz w:val="20"/>
                <w:szCs w:val="20"/>
              </w:rPr>
            </w:pPr>
            <w:r w:rsidRPr="005738A1">
              <w:rPr>
                <w:rFonts w:ascii="Arial" w:hAnsi="Arial"/>
                <w:sz w:val="20"/>
                <w:szCs w:val="20"/>
              </w:rPr>
              <w:t>Purpose – Speed endurance</w:t>
            </w:r>
          </w:p>
        </w:tc>
      </w:tr>
      <w:tr w:rsidR="00DA7772" w14:paraId="256E99E1" w14:textId="77777777" w:rsidTr="00DA7772">
        <w:trPr>
          <w:trHeight w:val="141"/>
        </w:trPr>
        <w:tc>
          <w:tcPr>
            <w:tcW w:w="1638" w:type="dxa"/>
            <w:vMerge/>
          </w:tcPr>
          <w:p w14:paraId="47930925" w14:textId="77777777" w:rsidR="00DA7772" w:rsidRPr="005738A1" w:rsidRDefault="00DA7772" w:rsidP="00144E5E">
            <w:pPr>
              <w:rPr>
                <w:rFonts w:ascii="Arial" w:hAnsi="Arial"/>
                <w:sz w:val="20"/>
                <w:szCs w:val="20"/>
              </w:rPr>
            </w:pPr>
          </w:p>
        </w:tc>
        <w:tc>
          <w:tcPr>
            <w:tcW w:w="1176" w:type="dxa"/>
          </w:tcPr>
          <w:p w14:paraId="6ED2B12C"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23E3D1EF"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5894" w:type="dxa"/>
            <w:gridSpan w:val="2"/>
          </w:tcPr>
          <w:p w14:paraId="6D77C320" w14:textId="77777777" w:rsidR="00DA7772" w:rsidRPr="005738A1" w:rsidRDefault="00DA7772" w:rsidP="007A58FD">
            <w:pPr>
              <w:rPr>
                <w:rFonts w:ascii="Arial" w:hAnsi="Arial"/>
                <w:sz w:val="20"/>
                <w:szCs w:val="20"/>
              </w:rPr>
            </w:pPr>
            <w:r w:rsidRPr="005738A1">
              <w:rPr>
                <w:rFonts w:ascii="Arial" w:hAnsi="Arial"/>
                <w:sz w:val="20"/>
                <w:szCs w:val="20"/>
              </w:rPr>
              <w:t>1 x 400m (I) 90 seconds rest</w:t>
            </w:r>
          </w:p>
          <w:p w14:paraId="26858229" w14:textId="6D557BCC" w:rsidR="00DA7772" w:rsidRPr="005738A1" w:rsidRDefault="00915DA8" w:rsidP="007A58FD">
            <w:pPr>
              <w:rPr>
                <w:rFonts w:ascii="Arial" w:hAnsi="Arial"/>
                <w:sz w:val="20"/>
                <w:szCs w:val="20"/>
              </w:rPr>
            </w:pPr>
            <w:r>
              <w:rPr>
                <w:rFonts w:ascii="Arial" w:hAnsi="Arial"/>
                <w:sz w:val="20"/>
                <w:szCs w:val="20"/>
              </w:rPr>
              <w:t>1 x 800m (I) 3</w:t>
            </w:r>
            <w:r w:rsidR="00DA7772" w:rsidRPr="005738A1">
              <w:rPr>
                <w:rFonts w:ascii="Arial" w:hAnsi="Arial"/>
                <w:sz w:val="20"/>
                <w:szCs w:val="20"/>
              </w:rPr>
              <w:t xml:space="preserve"> minutes rest</w:t>
            </w:r>
          </w:p>
          <w:p w14:paraId="6ADF2925" w14:textId="25F66051" w:rsidR="00DA7772" w:rsidRPr="005738A1" w:rsidRDefault="00915DA8" w:rsidP="007A58FD">
            <w:pPr>
              <w:rPr>
                <w:rFonts w:ascii="Arial" w:hAnsi="Arial"/>
                <w:sz w:val="20"/>
                <w:szCs w:val="20"/>
              </w:rPr>
            </w:pPr>
            <w:r>
              <w:rPr>
                <w:rFonts w:ascii="Arial" w:hAnsi="Arial"/>
                <w:sz w:val="20"/>
                <w:szCs w:val="20"/>
              </w:rPr>
              <w:t>1 x 1200m (I) 4</w:t>
            </w:r>
            <w:r w:rsidR="00DA7772" w:rsidRPr="005738A1">
              <w:rPr>
                <w:rFonts w:ascii="Arial" w:hAnsi="Arial"/>
                <w:sz w:val="20"/>
                <w:szCs w:val="20"/>
              </w:rPr>
              <w:t xml:space="preserve"> minutes rest</w:t>
            </w:r>
          </w:p>
          <w:p w14:paraId="0E3A70DF" w14:textId="7ACB39BA" w:rsidR="00DA7772" w:rsidRPr="005738A1" w:rsidRDefault="00915DA8" w:rsidP="007A58FD">
            <w:pPr>
              <w:rPr>
                <w:rFonts w:ascii="Arial" w:hAnsi="Arial"/>
                <w:sz w:val="20"/>
                <w:szCs w:val="20"/>
              </w:rPr>
            </w:pPr>
            <w:r>
              <w:rPr>
                <w:rFonts w:ascii="Arial" w:hAnsi="Arial"/>
                <w:sz w:val="20"/>
                <w:szCs w:val="20"/>
              </w:rPr>
              <w:t>1 x 800m (I) 3</w:t>
            </w:r>
            <w:r w:rsidR="00DA7772" w:rsidRPr="005738A1">
              <w:rPr>
                <w:rFonts w:ascii="Arial" w:hAnsi="Arial"/>
                <w:sz w:val="20"/>
                <w:szCs w:val="20"/>
              </w:rPr>
              <w:t xml:space="preserve"> minutes rest</w:t>
            </w:r>
          </w:p>
          <w:p w14:paraId="7308DB5F" w14:textId="5A443704" w:rsidR="00DA7772" w:rsidRPr="005738A1" w:rsidRDefault="00915DA8" w:rsidP="007A58FD">
            <w:pPr>
              <w:rPr>
                <w:rFonts w:ascii="Arial" w:hAnsi="Arial"/>
                <w:sz w:val="20"/>
                <w:szCs w:val="20"/>
              </w:rPr>
            </w:pPr>
            <w:r>
              <w:rPr>
                <w:rFonts w:ascii="Arial" w:hAnsi="Arial"/>
                <w:sz w:val="20"/>
                <w:szCs w:val="20"/>
              </w:rPr>
              <w:t>2</w:t>
            </w:r>
            <w:r w:rsidR="00DA7772" w:rsidRPr="005738A1">
              <w:rPr>
                <w:rFonts w:ascii="Arial" w:hAnsi="Arial"/>
                <w:sz w:val="20"/>
                <w:szCs w:val="20"/>
              </w:rPr>
              <w:t xml:space="preserve"> x </w:t>
            </w:r>
            <w:r>
              <w:rPr>
                <w:rFonts w:ascii="Arial" w:hAnsi="Arial"/>
                <w:sz w:val="20"/>
                <w:szCs w:val="20"/>
              </w:rPr>
              <w:t>2</w:t>
            </w:r>
            <w:r w:rsidR="00DA7772" w:rsidRPr="005738A1">
              <w:rPr>
                <w:rFonts w:ascii="Arial" w:hAnsi="Arial"/>
                <w:sz w:val="20"/>
                <w:szCs w:val="20"/>
              </w:rPr>
              <w:t>00m (I</w:t>
            </w:r>
            <w:proofErr w:type="gramStart"/>
            <w:r w:rsidR="00DA7772" w:rsidRPr="005738A1">
              <w:rPr>
                <w:rFonts w:ascii="Arial" w:hAnsi="Arial"/>
                <w:sz w:val="20"/>
                <w:szCs w:val="20"/>
              </w:rPr>
              <w:t xml:space="preserve">) </w:t>
            </w:r>
            <w:r>
              <w:rPr>
                <w:rFonts w:ascii="Arial" w:hAnsi="Arial"/>
                <w:sz w:val="20"/>
                <w:szCs w:val="20"/>
              </w:rPr>
              <w:t xml:space="preserve"> 1</w:t>
            </w:r>
            <w:proofErr w:type="gramEnd"/>
            <w:r>
              <w:rPr>
                <w:rFonts w:ascii="Arial" w:hAnsi="Arial"/>
                <w:sz w:val="20"/>
                <w:szCs w:val="20"/>
              </w:rPr>
              <w:t xml:space="preserve"> minute rest</w:t>
            </w:r>
          </w:p>
          <w:p w14:paraId="7E1D6166" w14:textId="33EC6829" w:rsidR="00DA7772" w:rsidRPr="005738A1" w:rsidRDefault="00DA7772" w:rsidP="006E0C1F">
            <w:pPr>
              <w:rPr>
                <w:rFonts w:ascii="Arial" w:hAnsi="Arial"/>
                <w:sz w:val="20"/>
                <w:szCs w:val="20"/>
              </w:rPr>
            </w:pPr>
            <w:r w:rsidRPr="005738A1">
              <w:rPr>
                <w:rFonts w:ascii="Arial" w:hAnsi="Arial"/>
                <w:sz w:val="20"/>
                <w:szCs w:val="20"/>
              </w:rPr>
              <w:t>Purpose – Speed endurance</w:t>
            </w:r>
          </w:p>
        </w:tc>
      </w:tr>
      <w:tr w:rsidR="00DA7772" w14:paraId="6B39E864" w14:textId="77777777" w:rsidTr="00DA7772">
        <w:trPr>
          <w:trHeight w:val="836"/>
        </w:trPr>
        <w:tc>
          <w:tcPr>
            <w:tcW w:w="1638" w:type="dxa"/>
            <w:vMerge w:val="restart"/>
          </w:tcPr>
          <w:p w14:paraId="1F121259" w14:textId="77777777" w:rsidR="00DA7772" w:rsidRPr="005738A1" w:rsidRDefault="00DA7772" w:rsidP="00144E5E">
            <w:pPr>
              <w:rPr>
                <w:rFonts w:ascii="Arial" w:hAnsi="Arial"/>
                <w:sz w:val="20"/>
                <w:szCs w:val="20"/>
              </w:rPr>
            </w:pPr>
            <w:r w:rsidRPr="005738A1">
              <w:rPr>
                <w:rFonts w:ascii="Arial" w:hAnsi="Arial"/>
                <w:sz w:val="20"/>
                <w:szCs w:val="20"/>
              </w:rPr>
              <w:t>T.N.T.</w:t>
            </w:r>
          </w:p>
          <w:p w14:paraId="1356B05C"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176" w:type="dxa"/>
          </w:tcPr>
          <w:p w14:paraId="7FB86C98"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2020" w:type="dxa"/>
          </w:tcPr>
          <w:p w14:paraId="4A88340C" w14:textId="04CD6B87" w:rsidR="00DA7772"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7B7F36C6" w14:textId="46A86A00" w:rsidR="00DA7772" w:rsidRPr="005738A1" w:rsidRDefault="00DA7772" w:rsidP="00E443C9">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DA7772" w14:paraId="311D676E" w14:textId="77777777" w:rsidTr="00DA7772">
        <w:trPr>
          <w:trHeight w:val="141"/>
        </w:trPr>
        <w:tc>
          <w:tcPr>
            <w:tcW w:w="1638" w:type="dxa"/>
            <w:vMerge/>
          </w:tcPr>
          <w:p w14:paraId="27953A58" w14:textId="77777777" w:rsidR="00DA7772" w:rsidRPr="005738A1" w:rsidRDefault="00DA7772" w:rsidP="00144E5E">
            <w:pPr>
              <w:rPr>
                <w:rFonts w:ascii="Arial" w:hAnsi="Arial"/>
                <w:sz w:val="20"/>
                <w:szCs w:val="20"/>
              </w:rPr>
            </w:pPr>
          </w:p>
        </w:tc>
        <w:tc>
          <w:tcPr>
            <w:tcW w:w="1176" w:type="dxa"/>
          </w:tcPr>
          <w:p w14:paraId="22EBF8BE"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2020" w:type="dxa"/>
          </w:tcPr>
          <w:p w14:paraId="51B26265" w14:textId="1E3FBBA2" w:rsidR="00DA7772"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088C2293" w14:textId="77777777" w:rsidR="00DA7772" w:rsidRPr="005738A1" w:rsidRDefault="00DA7772" w:rsidP="00E443C9">
            <w:pPr>
              <w:rPr>
                <w:rFonts w:ascii="Arial" w:hAnsi="Arial"/>
                <w:sz w:val="20"/>
                <w:szCs w:val="20"/>
              </w:rPr>
            </w:pPr>
            <w:r w:rsidRPr="005738A1">
              <w:rPr>
                <w:rFonts w:ascii="Arial" w:hAnsi="Arial"/>
                <w:sz w:val="20"/>
                <w:szCs w:val="20"/>
              </w:rPr>
              <w:t>5 Mile (E), 4 x 150m in and outs (SD)</w:t>
            </w:r>
          </w:p>
          <w:p w14:paraId="129DDFC0" w14:textId="0F64CE9B" w:rsidR="00DA7772" w:rsidRPr="005738A1" w:rsidRDefault="00DA7772" w:rsidP="00E443C9">
            <w:pPr>
              <w:rPr>
                <w:rFonts w:ascii="Arial" w:hAnsi="Arial"/>
                <w:sz w:val="20"/>
                <w:szCs w:val="20"/>
              </w:rPr>
            </w:pPr>
            <w:r w:rsidRPr="005738A1">
              <w:rPr>
                <w:rFonts w:ascii="Arial" w:hAnsi="Arial"/>
                <w:sz w:val="20"/>
                <w:szCs w:val="20"/>
              </w:rPr>
              <w:t>Purpose - Aerobic capacity, speed development, running economy/form</w:t>
            </w:r>
          </w:p>
        </w:tc>
      </w:tr>
      <w:tr w:rsidR="00DA7772" w14:paraId="4361CE72" w14:textId="77777777" w:rsidTr="00DA7772">
        <w:trPr>
          <w:gridAfter w:val="1"/>
          <w:wAfter w:w="3371" w:type="dxa"/>
          <w:trHeight w:val="332"/>
        </w:trPr>
        <w:tc>
          <w:tcPr>
            <w:tcW w:w="1638" w:type="dxa"/>
          </w:tcPr>
          <w:p w14:paraId="5015A72D" w14:textId="1CC727E1" w:rsidR="00DA7772" w:rsidRPr="005738A1" w:rsidRDefault="00DA7772" w:rsidP="00144E5E">
            <w:pPr>
              <w:rPr>
                <w:rFonts w:ascii="Arial" w:hAnsi="Arial"/>
                <w:sz w:val="20"/>
                <w:szCs w:val="20"/>
              </w:rPr>
            </w:pPr>
            <w:r>
              <w:rPr>
                <w:rFonts w:ascii="Arial" w:hAnsi="Arial"/>
                <w:sz w:val="20"/>
                <w:szCs w:val="20"/>
              </w:rPr>
              <w:t>Sat/Sun</w:t>
            </w:r>
          </w:p>
        </w:tc>
        <w:tc>
          <w:tcPr>
            <w:tcW w:w="5719" w:type="dxa"/>
            <w:gridSpan w:val="3"/>
          </w:tcPr>
          <w:p w14:paraId="41BB9279" w14:textId="77777777" w:rsidR="00DA7772" w:rsidRPr="005738A1" w:rsidRDefault="00DA7772" w:rsidP="00A74B84">
            <w:pPr>
              <w:rPr>
                <w:rFonts w:ascii="Arial" w:hAnsi="Arial"/>
                <w:sz w:val="20"/>
                <w:szCs w:val="20"/>
              </w:rPr>
            </w:pPr>
            <w:r w:rsidRPr="005738A1">
              <w:rPr>
                <w:rFonts w:ascii="Arial" w:hAnsi="Arial"/>
                <w:sz w:val="20"/>
                <w:szCs w:val="20"/>
              </w:rPr>
              <w:t xml:space="preserve">Southern Californian Youth Invitational </w:t>
            </w:r>
          </w:p>
        </w:tc>
      </w:tr>
    </w:tbl>
    <w:p w14:paraId="10F83157" w14:textId="726FA1EF" w:rsidR="007E6641" w:rsidRDefault="00144E5E" w:rsidP="00A64D03">
      <w:pPr>
        <w:rPr>
          <w:rFonts w:ascii="Verdana" w:hAnsi="Verdana" w:cs="Comic Sans MS"/>
          <w:i/>
          <w:sz w:val="24"/>
          <w:szCs w:val="24"/>
        </w:rPr>
      </w:pPr>
      <w:r w:rsidRPr="007C7864">
        <w:rPr>
          <w:rFonts w:ascii="Arial" w:hAnsi="Arial"/>
          <w:sz w:val="24"/>
          <w:szCs w:val="24"/>
        </w:rPr>
        <w:t xml:space="preserve">Quote of the </w:t>
      </w:r>
      <w:r w:rsidR="006658A5">
        <w:rPr>
          <w:rFonts w:ascii="Arial" w:hAnsi="Arial"/>
          <w:sz w:val="24"/>
          <w:szCs w:val="24"/>
        </w:rPr>
        <w:t>week</w:t>
      </w:r>
      <w:r w:rsidRPr="007C7864">
        <w:rPr>
          <w:rFonts w:ascii="Arial" w:hAnsi="Arial"/>
          <w:sz w:val="24"/>
          <w:szCs w:val="24"/>
        </w:rPr>
        <w:t>:</w:t>
      </w:r>
      <w:r>
        <w:rPr>
          <w:rFonts w:ascii="Arial" w:hAnsi="Arial"/>
          <w:sz w:val="28"/>
          <w:szCs w:val="28"/>
        </w:rPr>
        <w:t xml:space="preserve">  </w:t>
      </w:r>
      <w:r w:rsidR="002915B2" w:rsidRPr="002915B2">
        <w:rPr>
          <w:rFonts w:ascii="Verdana" w:hAnsi="Verdana" w:cs="Comic Sans MS"/>
          <w:i/>
          <w:sz w:val="24"/>
          <w:szCs w:val="24"/>
        </w:rPr>
        <w:t>"</w:t>
      </w:r>
      <w:r w:rsidR="00951B53">
        <w:rPr>
          <w:rFonts w:ascii="Verdana" w:hAnsi="Verdana" w:cs="Comic Sans MS"/>
          <w:i/>
          <w:sz w:val="24"/>
          <w:szCs w:val="24"/>
        </w:rPr>
        <w:t>Success is the sum of small efforts, repeated day in and day out</w:t>
      </w:r>
      <w:r w:rsidR="002915B2" w:rsidRPr="002915B2">
        <w:rPr>
          <w:rFonts w:ascii="Verdana" w:hAnsi="Verdana" w:cs="Comic Sans MS"/>
          <w:i/>
          <w:sz w:val="24"/>
          <w:szCs w:val="24"/>
        </w:rPr>
        <w:t>" -</w:t>
      </w:r>
      <w:r w:rsidR="00951B53">
        <w:rPr>
          <w:rFonts w:ascii="Verdana" w:hAnsi="Verdana" w:cs="Comic Sans MS"/>
          <w:i/>
          <w:sz w:val="24"/>
          <w:szCs w:val="24"/>
        </w:rPr>
        <w:t>Robert Collier, Author</w:t>
      </w:r>
    </w:p>
    <w:p w14:paraId="4F2C52C1" w14:textId="77777777" w:rsidR="00951B53" w:rsidRDefault="00951B53" w:rsidP="00A64D03">
      <w:pPr>
        <w:rPr>
          <w:rFonts w:ascii="Arial" w:hAnsi="Arial"/>
          <w:sz w:val="28"/>
          <w:szCs w:val="28"/>
        </w:rPr>
      </w:pPr>
    </w:p>
    <w:p w14:paraId="71E2E000" w14:textId="77777777" w:rsidR="00A64D03" w:rsidRDefault="00A64D03" w:rsidP="00144E5E">
      <w:pPr>
        <w:rPr>
          <w:rFonts w:ascii="Arial" w:hAnsi="Arial"/>
          <w:sz w:val="24"/>
          <w:szCs w:val="24"/>
        </w:rPr>
      </w:pPr>
    </w:p>
    <w:p w14:paraId="27B85A82" w14:textId="77777777" w:rsidR="00A64D03" w:rsidRDefault="00A64D03" w:rsidP="00144E5E">
      <w:pPr>
        <w:rPr>
          <w:rFonts w:ascii="Arial" w:hAnsi="Arial"/>
          <w:sz w:val="24"/>
          <w:szCs w:val="24"/>
        </w:rPr>
      </w:pPr>
    </w:p>
    <w:p w14:paraId="05F31028" w14:textId="5834974C" w:rsidR="00144E5E" w:rsidRPr="005738A1" w:rsidRDefault="0082679B" w:rsidP="00144E5E">
      <w:pPr>
        <w:rPr>
          <w:rFonts w:ascii="Arial" w:hAnsi="Arial"/>
          <w:sz w:val="24"/>
          <w:szCs w:val="24"/>
        </w:rPr>
      </w:pPr>
      <w:r>
        <w:rPr>
          <w:rFonts w:ascii="Arial" w:hAnsi="Arial"/>
          <w:sz w:val="24"/>
          <w:szCs w:val="24"/>
        </w:rPr>
        <w:t xml:space="preserve">April </w:t>
      </w:r>
      <w:r w:rsidR="00477634">
        <w:rPr>
          <w:rFonts w:ascii="Arial" w:hAnsi="Arial"/>
          <w:sz w:val="24"/>
          <w:szCs w:val="24"/>
        </w:rPr>
        <w:t>15 - 21</w:t>
      </w:r>
    </w:p>
    <w:p w14:paraId="58BF8AD9" w14:textId="72C3BB72" w:rsidR="00144E5E" w:rsidRPr="005738A1" w:rsidRDefault="00477634" w:rsidP="00144E5E">
      <w:pPr>
        <w:rPr>
          <w:rFonts w:ascii="Arial" w:hAnsi="Arial"/>
          <w:sz w:val="24"/>
          <w:szCs w:val="24"/>
        </w:rPr>
      </w:pPr>
      <w:r>
        <w:rPr>
          <w:rFonts w:ascii="Arial" w:hAnsi="Arial"/>
          <w:sz w:val="24"/>
          <w:szCs w:val="24"/>
        </w:rPr>
        <w:t>Week 11</w:t>
      </w:r>
      <w:r w:rsidR="00144E5E" w:rsidRPr="005738A1">
        <w:rPr>
          <w:rFonts w:ascii="Arial" w:hAnsi="Arial"/>
          <w:sz w:val="24"/>
          <w:szCs w:val="24"/>
        </w:rPr>
        <w:t xml:space="preserve"> – </w:t>
      </w:r>
      <w:r w:rsidR="00144E5E" w:rsidRPr="005738A1">
        <w:rPr>
          <w:rFonts w:ascii="Arial" w:hAnsi="Arial"/>
          <w:i/>
          <w:sz w:val="24"/>
          <w:szCs w:val="24"/>
        </w:rPr>
        <w:t>Mid Season</w:t>
      </w:r>
    </w:p>
    <w:tbl>
      <w:tblPr>
        <w:tblStyle w:val="TableGrid"/>
        <w:tblW w:w="10728" w:type="dxa"/>
        <w:tblLayout w:type="fixed"/>
        <w:tblLook w:val="04A0" w:firstRow="1" w:lastRow="0" w:firstColumn="1" w:lastColumn="0" w:noHBand="0" w:noVBand="1"/>
      </w:tblPr>
      <w:tblGrid>
        <w:gridCol w:w="1638"/>
        <w:gridCol w:w="1350"/>
        <w:gridCol w:w="1800"/>
        <w:gridCol w:w="5940"/>
      </w:tblGrid>
      <w:tr w:rsidR="00DA7772" w:rsidRPr="005738A1" w14:paraId="4EC5CC89" w14:textId="77777777" w:rsidTr="00DA7772">
        <w:trPr>
          <w:trHeight w:val="353"/>
        </w:trPr>
        <w:tc>
          <w:tcPr>
            <w:tcW w:w="1638" w:type="dxa"/>
            <w:shd w:val="clear" w:color="auto" w:fill="FF6600"/>
          </w:tcPr>
          <w:p w14:paraId="473E8923" w14:textId="77777777" w:rsidR="00DA7772" w:rsidRPr="005738A1" w:rsidRDefault="00DA7772" w:rsidP="00144E5E">
            <w:pPr>
              <w:jc w:val="center"/>
              <w:rPr>
                <w:rFonts w:ascii="Arial" w:hAnsi="Arial"/>
                <w:b/>
                <w:sz w:val="24"/>
                <w:szCs w:val="24"/>
              </w:rPr>
            </w:pPr>
            <w:r w:rsidRPr="005738A1">
              <w:rPr>
                <w:rFonts w:ascii="Arial" w:hAnsi="Arial"/>
                <w:b/>
                <w:sz w:val="24"/>
                <w:szCs w:val="24"/>
              </w:rPr>
              <w:t>Day</w:t>
            </w:r>
          </w:p>
        </w:tc>
        <w:tc>
          <w:tcPr>
            <w:tcW w:w="1350" w:type="dxa"/>
            <w:shd w:val="clear" w:color="auto" w:fill="FF6600"/>
          </w:tcPr>
          <w:p w14:paraId="451FE98B" w14:textId="77777777" w:rsidR="00DA7772" w:rsidRPr="005738A1" w:rsidRDefault="00DA7772" w:rsidP="00144E5E">
            <w:pPr>
              <w:jc w:val="center"/>
              <w:rPr>
                <w:rFonts w:ascii="Arial" w:hAnsi="Arial"/>
                <w:b/>
                <w:sz w:val="24"/>
                <w:szCs w:val="24"/>
              </w:rPr>
            </w:pPr>
            <w:r w:rsidRPr="005738A1">
              <w:rPr>
                <w:rFonts w:ascii="Arial" w:hAnsi="Arial"/>
                <w:b/>
                <w:sz w:val="24"/>
                <w:szCs w:val="24"/>
              </w:rPr>
              <w:t>Group</w:t>
            </w:r>
          </w:p>
        </w:tc>
        <w:tc>
          <w:tcPr>
            <w:tcW w:w="1800" w:type="dxa"/>
            <w:shd w:val="clear" w:color="auto" w:fill="FF6600"/>
          </w:tcPr>
          <w:p w14:paraId="744F4D90" w14:textId="77777777" w:rsidR="00DA7772" w:rsidRPr="005738A1" w:rsidRDefault="00DA7772" w:rsidP="00144E5E">
            <w:pPr>
              <w:jc w:val="center"/>
              <w:rPr>
                <w:rFonts w:ascii="Arial" w:hAnsi="Arial"/>
                <w:b/>
                <w:sz w:val="24"/>
                <w:szCs w:val="24"/>
              </w:rPr>
            </w:pPr>
            <w:r w:rsidRPr="005738A1">
              <w:rPr>
                <w:rFonts w:ascii="Arial" w:hAnsi="Arial"/>
                <w:b/>
                <w:sz w:val="24"/>
                <w:szCs w:val="24"/>
              </w:rPr>
              <w:t>Drills</w:t>
            </w:r>
          </w:p>
        </w:tc>
        <w:tc>
          <w:tcPr>
            <w:tcW w:w="5940" w:type="dxa"/>
            <w:shd w:val="clear" w:color="auto" w:fill="FF6600"/>
          </w:tcPr>
          <w:p w14:paraId="215F85E0" w14:textId="77777777" w:rsidR="00DA7772" w:rsidRPr="005738A1" w:rsidRDefault="00DA7772" w:rsidP="00144E5E">
            <w:pPr>
              <w:jc w:val="center"/>
              <w:rPr>
                <w:rFonts w:ascii="Arial" w:hAnsi="Arial"/>
                <w:b/>
                <w:sz w:val="24"/>
                <w:szCs w:val="24"/>
              </w:rPr>
            </w:pPr>
            <w:r w:rsidRPr="005738A1">
              <w:rPr>
                <w:rFonts w:ascii="Arial" w:hAnsi="Arial"/>
                <w:b/>
                <w:sz w:val="24"/>
                <w:szCs w:val="24"/>
              </w:rPr>
              <w:t>Workout</w:t>
            </w:r>
          </w:p>
        </w:tc>
      </w:tr>
      <w:tr w:rsidR="00DA7772" w14:paraId="797D56A6" w14:textId="77777777" w:rsidTr="00DA7772">
        <w:trPr>
          <w:trHeight w:val="647"/>
        </w:trPr>
        <w:tc>
          <w:tcPr>
            <w:tcW w:w="1638" w:type="dxa"/>
            <w:vMerge w:val="restart"/>
          </w:tcPr>
          <w:p w14:paraId="15449464" w14:textId="77777777" w:rsidR="00DA7772" w:rsidRPr="005738A1" w:rsidRDefault="00DA7772" w:rsidP="00144E5E">
            <w:pPr>
              <w:rPr>
                <w:rFonts w:ascii="Arial" w:hAnsi="Arial"/>
                <w:sz w:val="20"/>
                <w:szCs w:val="20"/>
              </w:rPr>
            </w:pPr>
            <w:r w:rsidRPr="005738A1">
              <w:rPr>
                <w:rFonts w:ascii="Arial" w:hAnsi="Arial"/>
                <w:sz w:val="20"/>
                <w:szCs w:val="20"/>
              </w:rPr>
              <w:t>Maintenance</w:t>
            </w:r>
          </w:p>
          <w:p w14:paraId="02FD7408" w14:textId="77777777" w:rsidR="00DA7772" w:rsidRPr="005738A1" w:rsidRDefault="00DA7772" w:rsidP="00144E5E">
            <w:pPr>
              <w:rPr>
                <w:rFonts w:ascii="Arial" w:hAnsi="Arial"/>
                <w:sz w:val="20"/>
                <w:szCs w:val="20"/>
              </w:rPr>
            </w:pPr>
            <w:r w:rsidRPr="005738A1">
              <w:rPr>
                <w:rFonts w:ascii="Arial" w:hAnsi="Arial"/>
                <w:sz w:val="20"/>
                <w:szCs w:val="20"/>
              </w:rPr>
              <w:t>Monday</w:t>
            </w:r>
          </w:p>
        </w:tc>
        <w:tc>
          <w:tcPr>
            <w:tcW w:w="1350" w:type="dxa"/>
          </w:tcPr>
          <w:p w14:paraId="5059171E"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800" w:type="dxa"/>
          </w:tcPr>
          <w:p w14:paraId="04D8CD4B" w14:textId="77777777" w:rsidR="00DA7772" w:rsidRPr="005738A1" w:rsidRDefault="00DA7772" w:rsidP="00144E5E">
            <w:pPr>
              <w:rPr>
                <w:rFonts w:ascii="Arial" w:hAnsi="Arial"/>
                <w:sz w:val="20"/>
                <w:szCs w:val="20"/>
              </w:rPr>
            </w:pPr>
            <w:r w:rsidRPr="005738A1">
              <w:rPr>
                <w:rFonts w:ascii="Arial" w:hAnsi="Arial"/>
                <w:sz w:val="20"/>
                <w:szCs w:val="20"/>
              </w:rPr>
              <w:t xml:space="preserve">Sprint + </w:t>
            </w:r>
          </w:p>
          <w:p w14:paraId="0C48763D" w14:textId="77777777" w:rsidR="00DA7772" w:rsidRPr="005738A1" w:rsidRDefault="00DA7772" w:rsidP="00144E5E">
            <w:pPr>
              <w:rPr>
                <w:rFonts w:ascii="Arial" w:hAnsi="Arial"/>
                <w:sz w:val="20"/>
                <w:szCs w:val="20"/>
              </w:rPr>
            </w:pPr>
            <w:r w:rsidRPr="005738A1">
              <w:rPr>
                <w:rFonts w:ascii="Arial" w:hAnsi="Arial"/>
                <w:sz w:val="20"/>
                <w:szCs w:val="20"/>
              </w:rPr>
              <w:t>Hurdle Mobility</w:t>
            </w:r>
          </w:p>
        </w:tc>
        <w:tc>
          <w:tcPr>
            <w:tcW w:w="5940" w:type="dxa"/>
          </w:tcPr>
          <w:p w14:paraId="701BD580" w14:textId="490B56BB" w:rsidR="00DA7772" w:rsidRPr="005738A1" w:rsidRDefault="00B34CF1" w:rsidP="00E443C9">
            <w:pPr>
              <w:rPr>
                <w:rFonts w:ascii="Arial" w:hAnsi="Arial"/>
                <w:sz w:val="20"/>
                <w:szCs w:val="20"/>
              </w:rPr>
            </w:pPr>
            <w:r>
              <w:rPr>
                <w:rFonts w:ascii="Arial" w:hAnsi="Arial"/>
                <w:sz w:val="20"/>
                <w:szCs w:val="20"/>
              </w:rPr>
              <w:t>6 x 200m (I) 3</w:t>
            </w:r>
            <w:r w:rsidR="00DA7772" w:rsidRPr="005738A1">
              <w:rPr>
                <w:rFonts w:ascii="Arial" w:hAnsi="Arial"/>
                <w:sz w:val="20"/>
                <w:szCs w:val="20"/>
              </w:rPr>
              <w:t xml:space="preserve"> minutes rest</w:t>
            </w:r>
          </w:p>
          <w:p w14:paraId="5EB337DE" w14:textId="2DE6D446" w:rsidR="00DA7772" w:rsidRPr="005738A1" w:rsidRDefault="00DA7772" w:rsidP="00ED0F75">
            <w:pPr>
              <w:rPr>
                <w:rFonts w:ascii="Arial" w:hAnsi="Arial"/>
                <w:sz w:val="20"/>
                <w:szCs w:val="20"/>
              </w:rPr>
            </w:pPr>
            <w:r w:rsidRPr="005738A1">
              <w:rPr>
                <w:rFonts w:ascii="Arial" w:hAnsi="Arial"/>
                <w:sz w:val="20"/>
                <w:szCs w:val="20"/>
              </w:rPr>
              <w:t>Purpose – Speed endurance</w:t>
            </w:r>
          </w:p>
        </w:tc>
      </w:tr>
      <w:tr w:rsidR="00DA7772" w14:paraId="7FF4CF49" w14:textId="77777777" w:rsidTr="00DA7772">
        <w:trPr>
          <w:trHeight w:val="141"/>
        </w:trPr>
        <w:tc>
          <w:tcPr>
            <w:tcW w:w="1638" w:type="dxa"/>
            <w:vMerge/>
          </w:tcPr>
          <w:p w14:paraId="5872051B" w14:textId="77777777" w:rsidR="00DA7772" w:rsidRPr="005738A1" w:rsidRDefault="00DA7772" w:rsidP="00144E5E">
            <w:pPr>
              <w:rPr>
                <w:rFonts w:ascii="Arial" w:hAnsi="Arial"/>
                <w:sz w:val="20"/>
                <w:szCs w:val="20"/>
              </w:rPr>
            </w:pPr>
          </w:p>
        </w:tc>
        <w:tc>
          <w:tcPr>
            <w:tcW w:w="1350" w:type="dxa"/>
          </w:tcPr>
          <w:p w14:paraId="293ABEBE"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800" w:type="dxa"/>
          </w:tcPr>
          <w:p w14:paraId="4DB44202"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5940" w:type="dxa"/>
          </w:tcPr>
          <w:p w14:paraId="3B01CE58" w14:textId="2CDF5538" w:rsidR="00DA7772" w:rsidRPr="005738A1" w:rsidRDefault="00DA7772" w:rsidP="00E443C9">
            <w:pPr>
              <w:rPr>
                <w:rFonts w:ascii="Arial" w:hAnsi="Arial"/>
                <w:sz w:val="20"/>
                <w:szCs w:val="20"/>
              </w:rPr>
            </w:pPr>
            <w:r w:rsidRPr="005738A1">
              <w:rPr>
                <w:rFonts w:ascii="Arial" w:hAnsi="Arial"/>
                <w:sz w:val="20"/>
                <w:szCs w:val="20"/>
              </w:rPr>
              <w:t>6.5 Miles (E)</w:t>
            </w:r>
          </w:p>
          <w:p w14:paraId="3A0852BE" w14:textId="4F55E281" w:rsidR="00DA7772" w:rsidRPr="005738A1" w:rsidRDefault="00DA7772" w:rsidP="00E443C9">
            <w:pPr>
              <w:rPr>
                <w:rFonts w:ascii="Arial" w:hAnsi="Arial"/>
                <w:sz w:val="20"/>
                <w:szCs w:val="20"/>
              </w:rPr>
            </w:pPr>
            <w:r w:rsidRPr="005738A1">
              <w:rPr>
                <w:rFonts w:ascii="Arial" w:hAnsi="Arial"/>
                <w:sz w:val="20"/>
                <w:szCs w:val="20"/>
              </w:rPr>
              <w:t>Purpose – Aerobic capacity</w:t>
            </w:r>
          </w:p>
        </w:tc>
      </w:tr>
      <w:tr w:rsidR="00DA7772" w14:paraId="1B02532E" w14:textId="77777777" w:rsidTr="00DA7772">
        <w:trPr>
          <w:trHeight w:val="941"/>
        </w:trPr>
        <w:tc>
          <w:tcPr>
            <w:tcW w:w="1638" w:type="dxa"/>
            <w:vMerge w:val="restart"/>
          </w:tcPr>
          <w:p w14:paraId="6DC11688" w14:textId="77777777" w:rsidR="00DA7772" w:rsidRPr="005738A1" w:rsidRDefault="00DA7772" w:rsidP="00144E5E">
            <w:pPr>
              <w:rPr>
                <w:rFonts w:ascii="Arial" w:hAnsi="Arial"/>
                <w:sz w:val="20"/>
                <w:szCs w:val="20"/>
              </w:rPr>
            </w:pPr>
            <w:r w:rsidRPr="005738A1">
              <w:rPr>
                <w:rFonts w:ascii="Arial" w:hAnsi="Arial"/>
                <w:sz w:val="20"/>
                <w:szCs w:val="20"/>
              </w:rPr>
              <w:t>Warrior Wednesday</w:t>
            </w:r>
          </w:p>
        </w:tc>
        <w:tc>
          <w:tcPr>
            <w:tcW w:w="1350" w:type="dxa"/>
          </w:tcPr>
          <w:p w14:paraId="238A58B8"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800" w:type="dxa"/>
          </w:tcPr>
          <w:p w14:paraId="0E0E007C" w14:textId="77777777" w:rsidR="00DA7772" w:rsidRDefault="00DA7772" w:rsidP="00144E5E">
            <w:pPr>
              <w:rPr>
                <w:rFonts w:ascii="Arial" w:hAnsi="Arial"/>
                <w:sz w:val="20"/>
                <w:szCs w:val="20"/>
              </w:rPr>
            </w:pPr>
            <w:r w:rsidRPr="005738A1">
              <w:rPr>
                <w:rFonts w:ascii="Arial" w:hAnsi="Arial"/>
                <w:sz w:val="20"/>
                <w:szCs w:val="20"/>
              </w:rPr>
              <w:t>Aerobic Work</w:t>
            </w:r>
          </w:p>
          <w:p w14:paraId="4A35453A"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0D7A4152" w14:textId="78AD940A" w:rsidR="005E0C21" w:rsidRPr="005738A1" w:rsidRDefault="005E0C21" w:rsidP="005E0C21">
            <w:pPr>
              <w:rPr>
                <w:rFonts w:ascii="Arial" w:hAnsi="Arial"/>
                <w:sz w:val="20"/>
                <w:szCs w:val="20"/>
              </w:rPr>
            </w:pPr>
            <w:r w:rsidRPr="004767F7">
              <w:rPr>
                <w:rFonts w:ascii="Arial" w:hAnsi="Arial"/>
                <w:sz w:val="20"/>
                <w:szCs w:val="20"/>
              </w:rPr>
              <w:t>Laying starts</w:t>
            </w:r>
          </w:p>
        </w:tc>
        <w:tc>
          <w:tcPr>
            <w:tcW w:w="5940" w:type="dxa"/>
          </w:tcPr>
          <w:p w14:paraId="26289C4A" w14:textId="02FD45F2" w:rsidR="00DA7772" w:rsidRPr="005738A1" w:rsidRDefault="00DA7772" w:rsidP="00E443C9">
            <w:pPr>
              <w:rPr>
                <w:rFonts w:ascii="Arial" w:hAnsi="Arial"/>
                <w:sz w:val="20"/>
                <w:szCs w:val="20"/>
              </w:rPr>
            </w:pPr>
            <w:r w:rsidRPr="005738A1">
              <w:rPr>
                <w:rFonts w:ascii="Arial" w:hAnsi="Arial"/>
                <w:sz w:val="20"/>
                <w:szCs w:val="20"/>
              </w:rPr>
              <w:t xml:space="preserve">2 x 400 (I) + 50 meters all out </w:t>
            </w:r>
          </w:p>
          <w:p w14:paraId="4970F7D5" w14:textId="0DE07296" w:rsidR="00DA7772" w:rsidRPr="005738A1" w:rsidRDefault="00DA7772" w:rsidP="00E443C9">
            <w:pPr>
              <w:rPr>
                <w:rFonts w:ascii="Arial" w:hAnsi="Arial"/>
                <w:sz w:val="20"/>
                <w:szCs w:val="20"/>
              </w:rPr>
            </w:pPr>
            <w:r w:rsidRPr="005738A1">
              <w:rPr>
                <w:rFonts w:ascii="Arial" w:hAnsi="Arial"/>
                <w:sz w:val="20"/>
                <w:szCs w:val="20"/>
              </w:rPr>
              <w:t>Complete rest</w:t>
            </w:r>
          </w:p>
          <w:p w14:paraId="7F0090E1" w14:textId="4B088800" w:rsidR="00DA7772" w:rsidRPr="005738A1" w:rsidRDefault="00DA7772" w:rsidP="006E0C1F">
            <w:pPr>
              <w:rPr>
                <w:rFonts w:ascii="Arial" w:hAnsi="Arial"/>
                <w:sz w:val="20"/>
                <w:szCs w:val="20"/>
              </w:rPr>
            </w:pPr>
            <w:r w:rsidRPr="005738A1">
              <w:rPr>
                <w:rFonts w:ascii="Arial" w:hAnsi="Arial"/>
                <w:sz w:val="20"/>
                <w:szCs w:val="20"/>
              </w:rPr>
              <w:t>Purpose – Speed endurance</w:t>
            </w:r>
          </w:p>
        </w:tc>
      </w:tr>
      <w:tr w:rsidR="00DA7772" w14:paraId="50694EE2" w14:textId="77777777" w:rsidTr="00DA7772">
        <w:trPr>
          <w:trHeight w:val="141"/>
        </w:trPr>
        <w:tc>
          <w:tcPr>
            <w:tcW w:w="1638" w:type="dxa"/>
            <w:vMerge/>
          </w:tcPr>
          <w:p w14:paraId="433DC495" w14:textId="77777777" w:rsidR="00DA7772" w:rsidRPr="005738A1" w:rsidRDefault="00DA7772" w:rsidP="00144E5E">
            <w:pPr>
              <w:rPr>
                <w:rFonts w:ascii="Arial" w:hAnsi="Arial"/>
                <w:sz w:val="20"/>
                <w:szCs w:val="20"/>
              </w:rPr>
            </w:pPr>
          </w:p>
        </w:tc>
        <w:tc>
          <w:tcPr>
            <w:tcW w:w="1350" w:type="dxa"/>
          </w:tcPr>
          <w:p w14:paraId="33AB5CCD"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800" w:type="dxa"/>
          </w:tcPr>
          <w:p w14:paraId="5013E1B0" w14:textId="77777777" w:rsidR="00DA7772" w:rsidRPr="005738A1" w:rsidRDefault="00DA7772" w:rsidP="00144E5E">
            <w:pPr>
              <w:rPr>
                <w:rFonts w:ascii="Arial" w:hAnsi="Arial"/>
                <w:sz w:val="20"/>
                <w:szCs w:val="20"/>
              </w:rPr>
            </w:pPr>
            <w:r w:rsidRPr="005738A1">
              <w:rPr>
                <w:rFonts w:ascii="Arial" w:hAnsi="Arial"/>
                <w:sz w:val="20"/>
                <w:szCs w:val="20"/>
              </w:rPr>
              <w:t>Aerobic Work</w:t>
            </w:r>
          </w:p>
        </w:tc>
        <w:tc>
          <w:tcPr>
            <w:tcW w:w="5940" w:type="dxa"/>
          </w:tcPr>
          <w:p w14:paraId="2156521A" w14:textId="77777777" w:rsidR="00DA7772" w:rsidRPr="005738A1" w:rsidRDefault="00DA7772" w:rsidP="00144E5E">
            <w:pPr>
              <w:rPr>
                <w:rFonts w:ascii="Arial" w:hAnsi="Arial"/>
                <w:sz w:val="20"/>
                <w:szCs w:val="20"/>
              </w:rPr>
            </w:pPr>
            <w:r w:rsidRPr="005738A1">
              <w:rPr>
                <w:rFonts w:ascii="Arial" w:hAnsi="Arial"/>
                <w:sz w:val="20"/>
                <w:szCs w:val="20"/>
              </w:rPr>
              <w:t>25 min Oregon Drill (80m E, 80m 3200 race pace, 80 closing speed) jog to start recovery</w:t>
            </w:r>
          </w:p>
          <w:p w14:paraId="38E64774" w14:textId="78F41F5E" w:rsidR="00DA7772" w:rsidRPr="005738A1" w:rsidRDefault="00DA7772" w:rsidP="00144E5E">
            <w:pPr>
              <w:rPr>
                <w:rFonts w:ascii="Arial" w:hAnsi="Arial"/>
                <w:sz w:val="20"/>
                <w:szCs w:val="20"/>
              </w:rPr>
            </w:pPr>
            <w:r w:rsidRPr="005738A1">
              <w:rPr>
                <w:rFonts w:ascii="Arial" w:hAnsi="Arial"/>
                <w:sz w:val="20"/>
                <w:szCs w:val="20"/>
              </w:rPr>
              <w:t>Purpose – Aerobic capacity, teaching pace, team work</w:t>
            </w:r>
          </w:p>
        </w:tc>
      </w:tr>
      <w:tr w:rsidR="00DA7772" w14:paraId="6DCF8173" w14:textId="77777777" w:rsidTr="00DA7772">
        <w:trPr>
          <w:trHeight w:val="1016"/>
        </w:trPr>
        <w:tc>
          <w:tcPr>
            <w:tcW w:w="1638" w:type="dxa"/>
            <w:vMerge w:val="restart"/>
          </w:tcPr>
          <w:p w14:paraId="730402EC" w14:textId="77777777" w:rsidR="00DA7772" w:rsidRPr="005738A1" w:rsidRDefault="00DA7772" w:rsidP="00144E5E">
            <w:pPr>
              <w:rPr>
                <w:rFonts w:ascii="Arial" w:hAnsi="Arial"/>
                <w:sz w:val="20"/>
                <w:szCs w:val="20"/>
              </w:rPr>
            </w:pPr>
            <w:r w:rsidRPr="005738A1">
              <w:rPr>
                <w:rFonts w:ascii="Arial" w:hAnsi="Arial"/>
                <w:sz w:val="20"/>
                <w:szCs w:val="20"/>
              </w:rPr>
              <w:t>T.N.T.</w:t>
            </w:r>
          </w:p>
          <w:p w14:paraId="7BF11B3B" w14:textId="77777777" w:rsidR="00DA7772" w:rsidRPr="005738A1" w:rsidRDefault="00DA7772" w:rsidP="00144E5E">
            <w:pPr>
              <w:rPr>
                <w:rFonts w:ascii="Arial" w:hAnsi="Arial"/>
                <w:sz w:val="20"/>
                <w:szCs w:val="20"/>
              </w:rPr>
            </w:pPr>
            <w:r w:rsidRPr="005738A1">
              <w:rPr>
                <w:rFonts w:ascii="Arial" w:hAnsi="Arial"/>
                <w:sz w:val="20"/>
                <w:szCs w:val="20"/>
              </w:rPr>
              <w:t>Thursday</w:t>
            </w:r>
          </w:p>
        </w:tc>
        <w:tc>
          <w:tcPr>
            <w:tcW w:w="1350" w:type="dxa"/>
          </w:tcPr>
          <w:p w14:paraId="6BAE9E3E" w14:textId="77777777" w:rsidR="00DA7772" w:rsidRPr="005738A1" w:rsidRDefault="00DA7772" w:rsidP="00144E5E">
            <w:pPr>
              <w:rPr>
                <w:rFonts w:ascii="Arial" w:hAnsi="Arial"/>
                <w:sz w:val="20"/>
                <w:szCs w:val="20"/>
              </w:rPr>
            </w:pPr>
            <w:r w:rsidRPr="005738A1">
              <w:rPr>
                <w:rFonts w:ascii="Arial" w:hAnsi="Arial"/>
                <w:sz w:val="20"/>
                <w:szCs w:val="20"/>
              </w:rPr>
              <w:t>Sprint</w:t>
            </w:r>
          </w:p>
        </w:tc>
        <w:tc>
          <w:tcPr>
            <w:tcW w:w="1800" w:type="dxa"/>
          </w:tcPr>
          <w:p w14:paraId="16CD460C" w14:textId="67348D5E" w:rsidR="00DA7772" w:rsidRPr="005738A1" w:rsidRDefault="005E0C21" w:rsidP="00144E5E">
            <w:pPr>
              <w:rPr>
                <w:rFonts w:ascii="Arial" w:hAnsi="Arial"/>
                <w:sz w:val="20"/>
                <w:szCs w:val="20"/>
              </w:rPr>
            </w:pPr>
            <w:r>
              <w:rPr>
                <w:rFonts w:ascii="Arial" w:hAnsi="Arial"/>
                <w:sz w:val="20"/>
                <w:szCs w:val="20"/>
              </w:rPr>
              <w:t>N/A</w:t>
            </w:r>
          </w:p>
        </w:tc>
        <w:tc>
          <w:tcPr>
            <w:tcW w:w="5940" w:type="dxa"/>
          </w:tcPr>
          <w:p w14:paraId="480A6F8A" w14:textId="3F14E70F" w:rsidR="00DA7772" w:rsidRPr="005738A1" w:rsidRDefault="00DA7772" w:rsidP="00144E5E">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DA7772" w14:paraId="2680F148" w14:textId="77777777" w:rsidTr="00DA7772">
        <w:trPr>
          <w:trHeight w:val="141"/>
        </w:trPr>
        <w:tc>
          <w:tcPr>
            <w:tcW w:w="1638" w:type="dxa"/>
            <w:vMerge/>
          </w:tcPr>
          <w:p w14:paraId="4CA5FCA8" w14:textId="10F11943" w:rsidR="00DA7772" w:rsidRPr="005738A1" w:rsidRDefault="00DA7772" w:rsidP="00144E5E">
            <w:pPr>
              <w:rPr>
                <w:rFonts w:ascii="Arial" w:hAnsi="Arial"/>
                <w:sz w:val="20"/>
                <w:szCs w:val="20"/>
              </w:rPr>
            </w:pPr>
          </w:p>
        </w:tc>
        <w:tc>
          <w:tcPr>
            <w:tcW w:w="1350" w:type="dxa"/>
          </w:tcPr>
          <w:p w14:paraId="16DA97D2" w14:textId="77777777" w:rsidR="00DA7772" w:rsidRPr="005738A1" w:rsidRDefault="00DA7772" w:rsidP="00144E5E">
            <w:pPr>
              <w:rPr>
                <w:rFonts w:ascii="Arial" w:hAnsi="Arial"/>
                <w:sz w:val="20"/>
                <w:szCs w:val="20"/>
              </w:rPr>
            </w:pPr>
            <w:r w:rsidRPr="005738A1">
              <w:rPr>
                <w:rFonts w:ascii="Arial" w:hAnsi="Arial"/>
                <w:sz w:val="20"/>
                <w:szCs w:val="20"/>
              </w:rPr>
              <w:t>Distance</w:t>
            </w:r>
          </w:p>
        </w:tc>
        <w:tc>
          <w:tcPr>
            <w:tcW w:w="1800" w:type="dxa"/>
          </w:tcPr>
          <w:p w14:paraId="5AFEFE26" w14:textId="7FB96B10" w:rsidR="00DA7772" w:rsidRPr="005738A1" w:rsidRDefault="005E0C21" w:rsidP="00144E5E">
            <w:pPr>
              <w:rPr>
                <w:rFonts w:ascii="Arial" w:hAnsi="Arial"/>
                <w:sz w:val="20"/>
                <w:szCs w:val="20"/>
              </w:rPr>
            </w:pPr>
            <w:r>
              <w:rPr>
                <w:rFonts w:ascii="Arial" w:hAnsi="Arial"/>
                <w:sz w:val="20"/>
                <w:szCs w:val="20"/>
              </w:rPr>
              <w:t>N/A</w:t>
            </w:r>
          </w:p>
        </w:tc>
        <w:tc>
          <w:tcPr>
            <w:tcW w:w="5940" w:type="dxa"/>
          </w:tcPr>
          <w:p w14:paraId="0368CDC0" w14:textId="7678F05F" w:rsidR="00DA7772" w:rsidRPr="005738A1" w:rsidRDefault="00DA7772" w:rsidP="00144E5E">
            <w:pPr>
              <w:rPr>
                <w:rFonts w:ascii="Arial" w:hAnsi="Arial"/>
                <w:sz w:val="20"/>
                <w:szCs w:val="20"/>
              </w:rPr>
            </w:pPr>
            <w:r w:rsidRPr="005738A1">
              <w:rPr>
                <w:rFonts w:ascii="Arial" w:hAnsi="Arial"/>
                <w:sz w:val="20"/>
                <w:szCs w:val="20"/>
              </w:rPr>
              <w:t>5 Mile (E), 4 x 150m in and outs (SD)</w:t>
            </w:r>
          </w:p>
          <w:p w14:paraId="66A9FF56" w14:textId="4864639E" w:rsidR="00DA7772" w:rsidRPr="005738A1" w:rsidRDefault="00DA7772" w:rsidP="00144E5E">
            <w:pPr>
              <w:rPr>
                <w:rFonts w:ascii="Arial" w:hAnsi="Arial"/>
                <w:sz w:val="20"/>
                <w:szCs w:val="20"/>
              </w:rPr>
            </w:pPr>
            <w:r w:rsidRPr="005738A1">
              <w:rPr>
                <w:rFonts w:ascii="Arial" w:hAnsi="Arial"/>
                <w:sz w:val="20"/>
                <w:szCs w:val="20"/>
              </w:rPr>
              <w:t>Purpose - Aerobic capacity, speed development, running economy/form</w:t>
            </w:r>
          </w:p>
        </w:tc>
      </w:tr>
      <w:tr w:rsidR="00DA7772" w14:paraId="382DB224" w14:textId="77777777" w:rsidTr="00614B06">
        <w:trPr>
          <w:trHeight w:val="332"/>
        </w:trPr>
        <w:tc>
          <w:tcPr>
            <w:tcW w:w="1638" w:type="dxa"/>
          </w:tcPr>
          <w:p w14:paraId="3BB51A38" w14:textId="77777777" w:rsidR="00DA7772" w:rsidRPr="005738A1" w:rsidRDefault="00DA7772" w:rsidP="00144E5E">
            <w:pPr>
              <w:rPr>
                <w:rFonts w:ascii="Arial" w:hAnsi="Arial"/>
                <w:sz w:val="20"/>
                <w:szCs w:val="20"/>
              </w:rPr>
            </w:pPr>
            <w:r w:rsidRPr="005738A1">
              <w:rPr>
                <w:rFonts w:ascii="Arial" w:hAnsi="Arial"/>
                <w:sz w:val="20"/>
                <w:szCs w:val="20"/>
              </w:rPr>
              <w:t>Saturday</w:t>
            </w:r>
          </w:p>
        </w:tc>
        <w:tc>
          <w:tcPr>
            <w:tcW w:w="9090" w:type="dxa"/>
            <w:gridSpan w:val="3"/>
          </w:tcPr>
          <w:p w14:paraId="50CCC101" w14:textId="0F7D0E7E" w:rsidR="00DA7772" w:rsidRPr="005738A1" w:rsidRDefault="00893A72" w:rsidP="009554A1">
            <w:pPr>
              <w:rPr>
                <w:rFonts w:ascii="Arial" w:hAnsi="Arial"/>
                <w:sz w:val="20"/>
                <w:szCs w:val="20"/>
              </w:rPr>
            </w:pPr>
            <w:bookmarkStart w:id="3" w:name="OLE_LINK1"/>
            <w:bookmarkStart w:id="4" w:name="OLE_LINK2"/>
            <w:r w:rsidRPr="005738A1">
              <w:rPr>
                <w:rFonts w:ascii="Arial" w:hAnsi="Arial"/>
                <w:sz w:val="20"/>
                <w:szCs w:val="20"/>
              </w:rPr>
              <w:t xml:space="preserve">Meet – </w:t>
            </w:r>
            <w:r w:rsidR="009554A1">
              <w:rPr>
                <w:rFonts w:ascii="Arial" w:hAnsi="Arial"/>
                <w:sz w:val="20"/>
                <w:szCs w:val="20"/>
              </w:rPr>
              <w:t>Camarillo Cosmos</w:t>
            </w:r>
            <w:r w:rsidRPr="005738A1">
              <w:rPr>
                <w:rFonts w:ascii="Arial" w:hAnsi="Arial"/>
                <w:sz w:val="20"/>
                <w:szCs w:val="20"/>
              </w:rPr>
              <w:t xml:space="preserve"> @ </w:t>
            </w:r>
            <w:r>
              <w:rPr>
                <w:rFonts w:ascii="Arial" w:hAnsi="Arial"/>
                <w:sz w:val="20"/>
                <w:szCs w:val="20"/>
              </w:rPr>
              <w:t xml:space="preserve">Buena </w:t>
            </w:r>
            <w:r w:rsidRPr="005738A1">
              <w:rPr>
                <w:rFonts w:ascii="Arial" w:hAnsi="Arial"/>
                <w:sz w:val="20"/>
                <w:szCs w:val="20"/>
              </w:rPr>
              <w:t>High School</w:t>
            </w:r>
          </w:p>
        </w:tc>
        <w:bookmarkEnd w:id="3"/>
        <w:bookmarkEnd w:id="4"/>
      </w:tr>
    </w:tbl>
    <w:p w14:paraId="4C153710" w14:textId="77777777" w:rsidR="00151D2A" w:rsidRDefault="006658A5" w:rsidP="00151D2A">
      <w:pPr>
        <w:widowControl w:val="0"/>
        <w:autoSpaceDE w:val="0"/>
        <w:autoSpaceDN w:val="0"/>
        <w:adjustRightInd w:val="0"/>
        <w:spacing w:after="0" w:line="240" w:lineRule="auto"/>
        <w:rPr>
          <w:rFonts w:ascii="Merriweather-Regular" w:hAnsi="Merriweather-Regular" w:cs="Merriweather-Regular"/>
          <w:color w:val="1A1A1A"/>
          <w:sz w:val="30"/>
          <w:szCs w:val="30"/>
        </w:rPr>
      </w:pPr>
      <w:r w:rsidRPr="006658A5">
        <w:rPr>
          <w:rFonts w:ascii="Verdana" w:hAnsi="Verdana" w:cs="Helvetica Neue"/>
          <w:sz w:val="24"/>
          <w:szCs w:val="24"/>
        </w:rPr>
        <w:t>Quote of the week</w:t>
      </w:r>
      <w:r>
        <w:rPr>
          <w:rFonts w:ascii="Verdana" w:hAnsi="Verdana" w:cs="Helvetica Neue"/>
          <w:i/>
          <w:sz w:val="24"/>
          <w:szCs w:val="24"/>
        </w:rPr>
        <w:t xml:space="preserve">: </w:t>
      </w:r>
      <w:r w:rsidR="00151D2A" w:rsidRPr="00151D2A">
        <w:rPr>
          <w:rFonts w:ascii="Verdana" w:hAnsi="Verdana" w:cs="Merriweather-Regular"/>
          <w:color w:val="1A1A1A"/>
          <w:sz w:val="24"/>
          <w:szCs w:val="24"/>
        </w:rPr>
        <w:t xml:space="preserve">"It's supposed to be hard. If it </w:t>
      </w:r>
      <w:proofErr w:type="gramStart"/>
      <w:r w:rsidR="00151D2A" w:rsidRPr="00151D2A">
        <w:rPr>
          <w:rFonts w:ascii="Verdana" w:hAnsi="Verdana" w:cs="Merriweather-Regular"/>
          <w:color w:val="1A1A1A"/>
          <w:sz w:val="24"/>
          <w:szCs w:val="24"/>
        </w:rPr>
        <w:t>wasn't</w:t>
      </w:r>
      <w:proofErr w:type="gramEnd"/>
      <w:r w:rsidR="00151D2A" w:rsidRPr="00151D2A">
        <w:rPr>
          <w:rFonts w:ascii="Verdana" w:hAnsi="Verdana" w:cs="Merriweather-Regular"/>
          <w:color w:val="1A1A1A"/>
          <w:sz w:val="24"/>
          <w:szCs w:val="24"/>
        </w:rPr>
        <w:t xml:space="preserve"> hard, everyone would do it. The hard...is what makes it great!"-Tom Hanks in A League of Their Own</w:t>
      </w:r>
    </w:p>
    <w:p w14:paraId="22FC4274" w14:textId="77777777" w:rsidR="00151D2A" w:rsidRDefault="00151D2A" w:rsidP="00151D2A">
      <w:pPr>
        <w:widowControl w:val="0"/>
        <w:autoSpaceDE w:val="0"/>
        <w:autoSpaceDN w:val="0"/>
        <w:adjustRightInd w:val="0"/>
        <w:spacing w:after="0" w:line="240" w:lineRule="auto"/>
        <w:rPr>
          <w:rFonts w:ascii="Merriweather-Regular" w:hAnsi="Merriweather-Regular" w:cs="Merriweather-Regular"/>
          <w:color w:val="1A1A1A"/>
          <w:sz w:val="30"/>
          <w:szCs w:val="30"/>
        </w:rPr>
      </w:pPr>
    </w:p>
    <w:p w14:paraId="46F63623" w14:textId="125F715C" w:rsidR="006E0C1F" w:rsidRDefault="00B72831" w:rsidP="00A64D03">
      <w:pPr>
        <w:widowControl w:val="0"/>
        <w:autoSpaceDE w:val="0"/>
        <w:autoSpaceDN w:val="0"/>
        <w:adjustRightInd w:val="0"/>
        <w:spacing w:after="0" w:line="240" w:lineRule="auto"/>
        <w:rPr>
          <w:rFonts w:ascii="Arial" w:hAnsi="Arial"/>
          <w:sz w:val="28"/>
          <w:szCs w:val="28"/>
        </w:rPr>
      </w:pPr>
      <w:r>
        <w:rPr>
          <w:rFonts w:ascii="Arial" w:hAnsi="Arial" w:cs="Verdana"/>
          <w:b/>
          <w:color w:val="262626"/>
          <w:sz w:val="24"/>
          <w:szCs w:val="24"/>
        </w:rPr>
        <w:t xml:space="preserve">            </w:t>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r w:rsidR="00151D2A">
        <w:rPr>
          <w:rFonts w:ascii="Arial" w:hAnsi="Arial" w:cs="Verdana"/>
          <w:b/>
          <w:color w:val="262626"/>
          <w:sz w:val="24"/>
          <w:szCs w:val="24"/>
        </w:rPr>
        <w:tab/>
      </w:r>
    </w:p>
    <w:p w14:paraId="66750677" w14:textId="77777777" w:rsidR="00A64D03" w:rsidRDefault="00A64D03" w:rsidP="00144E5E">
      <w:pPr>
        <w:rPr>
          <w:rFonts w:ascii="Arial" w:hAnsi="Arial"/>
          <w:sz w:val="24"/>
          <w:szCs w:val="24"/>
        </w:rPr>
      </w:pPr>
    </w:p>
    <w:p w14:paraId="3285E9E2" w14:textId="77777777" w:rsidR="00A64D03" w:rsidRDefault="00A64D03" w:rsidP="00144E5E">
      <w:pPr>
        <w:rPr>
          <w:rFonts w:ascii="Arial" w:hAnsi="Arial"/>
          <w:sz w:val="24"/>
          <w:szCs w:val="24"/>
        </w:rPr>
      </w:pPr>
    </w:p>
    <w:p w14:paraId="566A5718" w14:textId="77777777" w:rsidR="00A64D03" w:rsidRDefault="00A64D03" w:rsidP="00144E5E">
      <w:pPr>
        <w:rPr>
          <w:rFonts w:ascii="Arial" w:hAnsi="Arial"/>
          <w:sz w:val="24"/>
          <w:szCs w:val="24"/>
        </w:rPr>
      </w:pPr>
    </w:p>
    <w:p w14:paraId="489C254F" w14:textId="77777777" w:rsidR="00A64D03" w:rsidRDefault="00A64D03" w:rsidP="00144E5E">
      <w:pPr>
        <w:rPr>
          <w:rFonts w:ascii="Arial" w:hAnsi="Arial"/>
          <w:sz w:val="24"/>
          <w:szCs w:val="24"/>
        </w:rPr>
      </w:pPr>
    </w:p>
    <w:p w14:paraId="6524B8A2" w14:textId="7740A5E7" w:rsidR="00144E5E" w:rsidRPr="005738A1" w:rsidRDefault="00477634" w:rsidP="00144E5E">
      <w:pPr>
        <w:rPr>
          <w:rFonts w:ascii="Arial" w:hAnsi="Arial"/>
          <w:sz w:val="24"/>
          <w:szCs w:val="24"/>
        </w:rPr>
      </w:pPr>
      <w:r>
        <w:rPr>
          <w:rFonts w:ascii="Arial" w:hAnsi="Arial"/>
          <w:sz w:val="24"/>
          <w:szCs w:val="24"/>
        </w:rPr>
        <w:t>April 22 - 28</w:t>
      </w:r>
    </w:p>
    <w:p w14:paraId="4CCC1876" w14:textId="10229065" w:rsidR="00144E5E" w:rsidRPr="005738A1" w:rsidRDefault="00477634" w:rsidP="00144E5E">
      <w:pPr>
        <w:rPr>
          <w:rFonts w:ascii="Arial" w:hAnsi="Arial"/>
          <w:sz w:val="24"/>
          <w:szCs w:val="24"/>
        </w:rPr>
      </w:pPr>
      <w:r>
        <w:rPr>
          <w:rFonts w:ascii="Arial" w:hAnsi="Arial"/>
          <w:sz w:val="24"/>
          <w:szCs w:val="24"/>
        </w:rPr>
        <w:t>Week 12</w:t>
      </w:r>
      <w:r w:rsidR="00144E5E" w:rsidRPr="005738A1">
        <w:rPr>
          <w:rFonts w:ascii="Arial" w:hAnsi="Arial"/>
          <w:sz w:val="24"/>
          <w:szCs w:val="24"/>
        </w:rPr>
        <w:t xml:space="preserve"> – </w:t>
      </w:r>
      <w:r w:rsidR="00144E5E" w:rsidRPr="005738A1">
        <w:rPr>
          <w:rFonts w:ascii="Arial" w:hAnsi="Arial"/>
          <w:i/>
          <w:sz w:val="24"/>
          <w:szCs w:val="24"/>
        </w:rPr>
        <w:t>Championship Season</w:t>
      </w:r>
    </w:p>
    <w:tbl>
      <w:tblPr>
        <w:tblStyle w:val="TableGrid"/>
        <w:tblW w:w="10728" w:type="dxa"/>
        <w:tblLook w:val="04A0" w:firstRow="1" w:lastRow="0" w:firstColumn="1" w:lastColumn="0" w:noHBand="0" w:noVBand="1"/>
      </w:tblPr>
      <w:tblGrid>
        <w:gridCol w:w="1638"/>
        <w:gridCol w:w="1176"/>
        <w:gridCol w:w="2020"/>
        <w:gridCol w:w="5894"/>
      </w:tblGrid>
      <w:tr w:rsidR="00A64D03" w:rsidRPr="005738A1" w14:paraId="002442E5" w14:textId="77777777" w:rsidTr="00614B06">
        <w:trPr>
          <w:trHeight w:val="353"/>
        </w:trPr>
        <w:tc>
          <w:tcPr>
            <w:tcW w:w="1638" w:type="dxa"/>
            <w:shd w:val="clear" w:color="auto" w:fill="FF6600"/>
          </w:tcPr>
          <w:p w14:paraId="4CD33923" w14:textId="77777777" w:rsidR="00A64D03" w:rsidRPr="005738A1" w:rsidRDefault="00A64D03"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5E43DE7C" w14:textId="77777777" w:rsidR="00A64D03" w:rsidRPr="005738A1" w:rsidRDefault="00A64D03"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6CBB3507" w14:textId="77777777" w:rsidR="00A64D03" w:rsidRPr="005738A1" w:rsidRDefault="00A64D03" w:rsidP="00144E5E">
            <w:pPr>
              <w:jc w:val="center"/>
              <w:rPr>
                <w:rFonts w:ascii="Arial" w:hAnsi="Arial"/>
                <w:b/>
                <w:sz w:val="24"/>
                <w:szCs w:val="24"/>
              </w:rPr>
            </w:pPr>
            <w:r w:rsidRPr="005738A1">
              <w:rPr>
                <w:rFonts w:ascii="Arial" w:hAnsi="Arial"/>
                <w:b/>
                <w:sz w:val="24"/>
                <w:szCs w:val="24"/>
              </w:rPr>
              <w:t>Drills</w:t>
            </w:r>
          </w:p>
        </w:tc>
        <w:tc>
          <w:tcPr>
            <w:tcW w:w="5894" w:type="dxa"/>
            <w:shd w:val="clear" w:color="auto" w:fill="FF6600"/>
          </w:tcPr>
          <w:p w14:paraId="64EE42A7" w14:textId="77777777" w:rsidR="00A64D03" w:rsidRPr="005738A1" w:rsidRDefault="00A64D03" w:rsidP="00144E5E">
            <w:pPr>
              <w:jc w:val="center"/>
              <w:rPr>
                <w:rFonts w:ascii="Arial" w:hAnsi="Arial"/>
                <w:b/>
                <w:sz w:val="24"/>
                <w:szCs w:val="24"/>
              </w:rPr>
            </w:pPr>
            <w:r w:rsidRPr="005738A1">
              <w:rPr>
                <w:rFonts w:ascii="Arial" w:hAnsi="Arial"/>
                <w:b/>
                <w:sz w:val="24"/>
                <w:szCs w:val="24"/>
              </w:rPr>
              <w:t>Workout</w:t>
            </w:r>
          </w:p>
        </w:tc>
      </w:tr>
      <w:tr w:rsidR="00A64D03" w14:paraId="7275C671" w14:textId="77777777" w:rsidTr="00614B06">
        <w:trPr>
          <w:trHeight w:val="629"/>
        </w:trPr>
        <w:tc>
          <w:tcPr>
            <w:tcW w:w="1638" w:type="dxa"/>
            <w:vMerge w:val="restart"/>
          </w:tcPr>
          <w:p w14:paraId="0A270437" w14:textId="77777777" w:rsidR="00A64D03" w:rsidRPr="005738A1" w:rsidRDefault="00A64D03" w:rsidP="00144E5E">
            <w:pPr>
              <w:rPr>
                <w:rFonts w:ascii="Arial" w:hAnsi="Arial"/>
                <w:sz w:val="20"/>
                <w:szCs w:val="20"/>
              </w:rPr>
            </w:pPr>
            <w:r w:rsidRPr="005738A1">
              <w:rPr>
                <w:rFonts w:ascii="Arial" w:hAnsi="Arial"/>
                <w:sz w:val="20"/>
                <w:szCs w:val="20"/>
              </w:rPr>
              <w:t>Maintenance</w:t>
            </w:r>
          </w:p>
          <w:p w14:paraId="15D96E3A" w14:textId="77777777" w:rsidR="00A64D03" w:rsidRPr="005738A1" w:rsidRDefault="00A64D03" w:rsidP="00144E5E">
            <w:pPr>
              <w:rPr>
                <w:rFonts w:ascii="Arial" w:hAnsi="Arial"/>
                <w:sz w:val="20"/>
                <w:szCs w:val="20"/>
              </w:rPr>
            </w:pPr>
            <w:r w:rsidRPr="005738A1">
              <w:rPr>
                <w:rFonts w:ascii="Arial" w:hAnsi="Arial"/>
                <w:sz w:val="20"/>
                <w:szCs w:val="20"/>
              </w:rPr>
              <w:t>Monday</w:t>
            </w:r>
          </w:p>
        </w:tc>
        <w:tc>
          <w:tcPr>
            <w:tcW w:w="1176" w:type="dxa"/>
          </w:tcPr>
          <w:p w14:paraId="51666A6C"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610D8723" w14:textId="77777777" w:rsidR="00A64D03" w:rsidRPr="005738A1" w:rsidRDefault="00A64D03" w:rsidP="00144E5E">
            <w:pPr>
              <w:rPr>
                <w:rFonts w:ascii="Arial" w:hAnsi="Arial"/>
                <w:sz w:val="20"/>
                <w:szCs w:val="20"/>
              </w:rPr>
            </w:pPr>
            <w:r w:rsidRPr="005738A1">
              <w:rPr>
                <w:rFonts w:ascii="Arial" w:hAnsi="Arial"/>
                <w:sz w:val="20"/>
                <w:szCs w:val="20"/>
              </w:rPr>
              <w:t xml:space="preserve">Sprint + </w:t>
            </w:r>
          </w:p>
          <w:p w14:paraId="5F064066" w14:textId="77777777" w:rsidR="00A64D03" w:rsidRPr="005738A1" w:rsidRDefault="00A64D03" w:rsidP="00144E5E">
            <w:pPr>
              <w:rPr>
                <w:rFonts w:ascii="Arial" w:hAnsi="Arial"/>
                <w:sz w:val="20"/>
                <w:szCs w:val="20"/>
              </w:rPr>
            </w:pPr>
            <w:r w:rsidRPr="005738A1">
              <w:rPr>
                <w:rFonts w:ascii="Arial" w:hAnsi="Arial"/>
                <w:sz w:val="20"/>
                <w:szCs w:val="20"/>
              </w:rPr>
              <w:t>Hurdle Mobility</w:t>
            </w:r>
          </w:p>
        </w:tc>
        <w:tc>
          <w:tcPr>
            <w:tcW w:w="5894" w:type="dxa"/>
          </w:tcPr>
          <w:p w14:paraId="0DE17E78" w14:textId="780A8AC8" w:rsidR="00A64D03" w:rsidRPr="005738A1" w:rsidRDefault="00A64D03" w:rsidP="00144E5E">
            <w:pPr>
              <w:rPr>
                <w:rFonts w:ascii="Arial" w:hAnsi="Arial"/>
                <w:sz w:val="20"/>
                <w:szCs w:val="20"/>
              </w:rPr>
            </w:pPr>
            <w:r w:rsidRPr="005738A1">
              <w:rPr>
                <w:rFonts w:ascii="Arial" w:hAnsi="Arial"/>
                <w:sz w:val="20"/>
                <w:szCs w:val="20"/>
              </w:rPr>
              <w:t>8 x 100m (I) I minute rest</w:t>
            </w:r>
          </w:p>
          <w:p w14:paraId="1EBD8D46" w14:textId="6FEF6B0F" w:rsidR="00A64D03" w:rsidRPr="005738A1" w:rsidRDefault="00A64D03" w:rsidP="00ED0F75">
            <w:pPr>
              <w:rPr>
                <w:rFonts w:ascii="Arial" w:hAnsi="Arial"/>
                <w:sz w:val="20"/>
                <w:szCs w:val="20"/>
              </w:rPr>
            </w:pPr>
            <w:r w:rsidRPr="005738A1">
              <w:rPr>
                <w:rFonts w:ascii="Arial" w:hAnsi="Arial"/>
                <w:sz w:val="20"/>
                <w:szCs w:val="20"/>
              </w:rPr>
              <w:t>Purpose – Speed endurance</w:t>
            </w:r>
          </w:p>
        </w:tc>
      </w:tr>
      <w:tr w:rsidR="00A64D03" w14:paraId="6AB97D79" w14:textId="77777777" w:rsidTr="00614B06">
        <w:trPr>
          <w:trHeight w:val="141"/>
        </w:trPr>
        <w:tc>
          <w:tcPr>
            <w:tcW w:w="1638" w:type="dxa"/>
            <w:vMerge/>
          </w:tcPr>
          <w:p w14:paraId="2B4ADC95" w14:textId="77777777" w:rsidR="00A64D03" w:rsidRPr="005738A1" w:rsidRDefault="00A64D03" w:rsidP="00144E5E">
            <w:pPr>
              <w:rPr>
                <w:rFonts w:ascii="Arial" w:hAnsi="Arial"/>
                <w:sz w:val="20"/>
                <w:szCs w:val="20"/>
              </w:rPr>
            </w:pPr>
          </w:p>
        </w:tc>
        <w:tc>
          <w:tcPr>
            <w:tcW w:w="1176" w:type="dxa"/>
          </w:tcPr>
          <w:p w14:paraId="71FCF999"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110048A3"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5894" w:type="dxa"/>
          </w:tcPr>
          <w:p w14:paraId="52EF57FA" w14:textId="2B0649E5" w:rsidR="00A64D03" w:rsidRPr="005738A1" w:rsidRDefault="00A64D03" w:rsidP="00144E5E">
            <w:pPr>
              <w:rPr>
                <w:rFonts w:ascii="Arial" w:hAnsi="Arial"/>
                <w:sz w:val="20"/>
                <w:szCs w:val="20"/>
              </w:rPr>
            </w:pPr>
            <w:r w:rsidRPr="005738A1">
              <w:rPr>
                <w:rFonts w:ascii="Arial" w:hAnsi="Arial"/>
                <w:sz w:val="20"/>
                <w:szCs w:val="20"/>
              </w:rPr>
              <w:t>6 Miles (E)</w:t>
            </w:r>
          </w:p>
          <w:p w14:paraId="430EE597" w14:textId="77777777" w:rsidR="00A64D03" w:rsidRPr="005738A1" w:rsidRDefault="00A64D03" w:rsidP="00144E5E">
            <w:pPr>
              <w:rPr>
                <w:rFonts w:ascii="Arial" w:hAnsi="Arial"/>
                <w:sz w:val="20"/>
                <w:szCs w:val="20"/>
              </w:rPr>
            </w:pPr>
            <w:r w:rsidRPr="005738A1">
              <w:rPr>
                <w:rFonts w:ascii="Arial" w:hAnsi="Arial"/>
                <w:sz w:val="20"/>
                <w:szCs w:val="20"/>
              </w:rPr>
              <w:t>Purpose – Aerobic capacity</w:t>
            </w:r>
          </w:p>
        </w:tc>
      </w:tr>
      <w:tr w:rsidR="00A64D03" w14:paraId="4C06D13B" w14:textId="77777777" w:rsidTr="00614B06">
        <w:trPr>
          <w:trHeight w:val="962"/>
        </w:trPr>
        <w:tc>
          <w:tcPr>
            <w:tcW w:w="1638" w:type="dxa"/>
            <w:vMerge w:val="restart"/>
          </w:tcPr>
          <w:p w14:paraId="690F8DC8" w14:textId="77777777" w:rsidR="00A64D03" w:rsidRPr="005738A1" w:rsidRDefault="00A64D03" w:rsidP="00144E5E">
            <w:pPr>
              <w:rPr>
                <w:rFonts w:ascii="Arial" w:hAnsi="Arial"/>
                <w:sz w:val="20"/>
                <w:szCs w:val="20"/>
              </w:rPr>
            </w:pPr>
            <w:r w:rsidRPr="005738A1">
              <w:rPr>
                <w:rFonts w:ascii="Arial" w:hAnsi="Arial"/>
                <w:sz w:val="20"/>
                <w:szCs w:val="20"/>
              </w:rPr>
              <w:t>Warrior Wednesday</w:t>
            </w:r>
          </w:p>
        </w:tc>
        <w:tc>
          <w:tcPr>
            <w:tcW w:w="1176" w:type="dxa"/>
          </w:tcPr>
          <w:p w14:paraId="14BF110B"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074D46BE" w14:textId="77777777" w:rsidR="00A64D03" w:rsidRDefault="00A64D03" w:rsidP="00144E5E">
            <w:pPr>
              <w:rPr>
                <w:rFonts w:ascii="Arial" w:hAnsi="Arial"/>
                <w:sz w:val="20"/>
                <w:szCs w:val="20"/>
              </w:rPr>
            </w:pPr>
            <w:r w:rsidRPr="005738A1">
              <w:rPr>
                <w:rFonts w:ascii="Arial" w:hAnsi="Arial"/>
                <w:sz w:val="20"/>
                <w:szCs w:val="20"/>
              </w:rPr>
              <w:t>Aerobic Work</w:t>
            </w:r>
          </w:p>
          <w:p w14:paraId="3A9F994D"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00FD8F3E" w14:textId="17C8F43E" w:rsidR="005E0C21" w:rsidRPr="005738A1" w:rsidRDefault="005E0C21" w:rsidP="005E0C21">
            <w:pPr>
              <w:rPr>
                <w:rFonts w:ascii="Arial" w:hAnsi="Arial"/>
                <w:sz w:val="20"/>
                <w:szCs w:val="20"/>
              </w:rPr>
            </w:pPr>
            <w:r w:rsidRPr="004767F7">
              <w:rPr>
                <w:rFonts w:ascii="Arial" w:hAnsi="Arial"/>
                <w:sz w:val="20"/>
                <w:szCs w:val="20"/>
              </w:rPr>
              <w:t>Laying starts</w:t>
            </w:r>
          </w:p>
        </w:tc>
        <w:tc>
          <w:tcPr>
            <w:tcW w:w="5894" w:type="dxa"/>
          </w:tcPr>
          <w:p w14:paraId="29846C4D" w14:textId="49CAD932" w:rsidR="00A64D03" w:rsidRPr="005738A1" w:rsidRDefault="00104B36" w:rsidP="007A58FD">
            <w:pPr>
              <w:rPr>
                <w:rFonts w:ascii="Arial" w:hAnsi="Arial"/>
                <w:sz w:val="20"/>
                <w:szCs w:val="20"/>
              </w:rPr>
            </w:pPr>
            <w:r>
              <w:rPr>
                <w:rFonts w:ascii="Arial" w:hAnsi="Arial"/>
                <w:sz w:val="20"/>
                <w:szCs w:val="20"/>
              </w:rPr>
              <w:t>3 x [4</w:t>
            </w:r>
            <w:r w:rsidR="00A64D03" w:rsidRPr="005738A1">
              <w:rPr>
                <w:rFonts w:ascii="Arial" w:hAnsi="Arial"/>
                <w:sz w:val="20"/>
                <w:szCs w:val="20"/>
              </w:rPr>
              <w:t>00m (I) 1 minute rest, 100m (I)]</w:t>
            </w:r>
          </w:p>
          <w:p w14:paraId="583B922C" w14:textId="77777777" w:rsidR="00A64D03" w:rsidRPr="005738A1" w:rsidRDefault="00A64D03" w:rsidP="007A58FD">
            <w:pPr>
              <w:rPr>
                <w:rFonts w:ascii="Arial" w:hAnsi="Arial"/>
                <w:sz w:val="20"/>
                <w:szCs w:val="20"/>
              </w:rPr>
            </w:pPr>
            <w:r w:rsidRPr="005738A1">
              <w:rPr>
                <w:rFonts w:ascii="Arial" w:hAnsi="Arial"/>
                <w:sz w:val="20"/>
                <w:szCs w:val="20"/>
              </w:rPr>
              <w:t>Complete rest between each set</w:t>
            </w:r>
          </w:p>
          <w:p w14:paraId="6E87B8B9" w14:textId="0ED24A39" w:rsidR="00A64D03" w:rsidRPr="005738A1" w:rsidRDefault="00A64D03" w:rsidP="007A58FD">
            <w:pPr>
              <w:rPr>
                <w:rFonts w:ascii="Arial" w:hAnsi="Arial"/>
                <w:sz w:val="20"/>
                <w:szCs w:val="20"/>
              </w:rPr>
            </w:pPr>
            <w:r w:rsidRPr="005738A1">
              <w:rPr>
                <w:rFonts w:ascii="Arial" w:hAnsi="Arial"/>
                <w:sz w:val="20"/>
                <w:szCs w:val="20"/>
              </w:rPr>
              <w:t>Purpose – Speed endurance</w:t>
            </w:r>
          </w:p>
          <w:p w14:paraId="609FDC16" w14:textId="069F54CA" w:rsidR="00A64D03" w:rsidRPr="005738A1" w:rsidRDefault="00A64D03" w:rsidP="00144E5E">
            <w:pPr>
              <w:rPr>
                <w:rFonts w:ascii="Arial" w:hAnsi="Arial"/>
                <w:sz w:val="20"/>
                <w:szCs w:val="20"/>
              </w:rPr>
            </w:pPr>
          </w:p>
        </w:tc>
      </w:tr>
      <w:tr w:rsidR="00A64D03" w14:paraId="1A645C95" w14:textId="77777777" w:rsidTr="00614B06">
        <w:trPr>
          <w:trHeight w:val="141"/>
        </w:trPr>
        <w:tc>
          <w:tcPr>
            <w:tcW w:w="1638" w:type="dxa"/>
            <w:vMerge/>
          </w:tcPr>
          <w:p w14:paraId="3C959834" w14:textId="77777777" w:rsidR="00A64D03" w:rsidRPr="005738A1" w:rsidRDefault="00A64D03" w:rsidP="00144E5E">
            <w:pPr>
              <w:rPr>
                <w:rFonts w:ascii="Arial" w:hAnsi="Arial"/>
                <w:sz w:val="20"/>
                <w:szCs w:val="20"/>
              </w:rPr>
            </w:pPr>
          </w:p>
        </w:tc>
        <w:tc>
          <w:tcPr>
            <w:tcW w:w="1176" w:type="dxa"/>
          </w:tcPr>
          <w:p w14:paraId="51FCDF93"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6D19FEB0" w14:textId="77777777" w:rsidR="00A64D03" w:rsidRPr="005738A1" w:rsidRDefault="00A64D03" w:rsidP="00144E5E">
            <w:pPr>
              <w:rPr>
                <w:rFonts w:ascii="Arial" w:hAnsi="Arial"/>
                <w:sz w:val="20"/>
                <w:szCs w:val="20"/>
              </w:rPr>
            </w:pPr>
            <w:r w:rsidRPr="005738A1">
              <w:rPr>
                <w:rFonts w:ascii="Arial" w:hAnsi="Arial"/>
                <w:sz w:val="20"/>
                <w:szCs w:val="20"/>
              </w:rPr>
              <w:t>Aerobic Work</w:t>
            </w:r>
          </w:p>
        </w:tc>
        <w:tc>
          <w:tcPr>
            <w:tcW w:w="5894" w:type="dxa"/>
          </w:tcPr>
          <w:p w14:paraId="194CA28C" w14:textId="28D39145" w:rsidR="00A64D03" w:rsidRPr="005738A1" w:rsidRDefault="00A64D03" w:rsidP="00144E5E">
            <w:pPr>
              <w:rPr>
                <w:rFonts w:ascii="Arial" w:hAnsi="Arial"/>
                <w:sz w:val="20"/>
                <w:szCs w:val="20"/>
              </w:rPr>
            </w:pPr>
            <w:r w:rsidRPr="005738A1">
              <w:rPr>
                <w:rFonts w:ascii="Arial" w:hAnsi="Arial"/>
                <w:sz w:val="20"/>
                <w:szCs w:val="20"/>
              </w:rPr>
              <w:t>4 x 400m (I) 2 minutes rest</w:t>
            </w:r>
          </w:p>
          <w:p w14:paraId="00D14E5D" w14:textId="77777777" w:rsidR="00A64D03" w:rsidRPr="005738A1" w:rsidRDefault="00A64D03" w:rsidP="00144E5E">
            <w:pPr>
              <w:rPr>
                <w:rFonts w:ascii="Arial" w:hAnsi="Arial"/>
                <w:sz w:val="20"/>
                <w:szCs w:val="20"/>
              </w:rPr>
            </w:pPr>
            <w:r w:rsidRPr="005738A1">
              <w:rPr>
                <w:rFonts w:ascii="Arial" w:hAnsi="Arial"/>
                <w:sz w:val="20"/>
                <w:szCs w:val="20"/>
              </w:rPr>
              <w:t>3 x 300m (I) 90 seconds rest</w:t>
            </w:r>
          </w:p>
          <w:p w14:paraId="78B7F549" w14:textId="3422D151" w:rsidR="00A64D03" w:rsidRPr="005738A1" w:rsidRDefault="00915DA8" w:rsidP="00144E5E">
            <w:pPr>
              <w:rPr>
                <w:rFonts w:ascii="Arial" w:hAnsi="Arial"/>
                <w:sz w:val="20"/>
                <w:szCs w:val="20"/>
              </w:rPr>
            </w:pPr>
            <w:r>
              <w:rPr>
                <w:rFonts w:ascii="Arial" w:hAnsi="Arial"/>
                <w:sz w:val="20"/>
                <w:szCs w:val="20"/>
              </w:rPr>
              <w:t>4</w:t>
            </w:r>
            <w:r w:rsidR="00A64D03" w:rsidRPr="005738A1">
              <w:rPr>
                <w:rFonts w:ascii="Arial" w:hAnsi="Arial"/>
                <w:sz w:val="20"/>
                <w:szCs w:val="20"/>
              </w:rPr>
              <w:t xml:space="preserve"> x 200m (I) 1 minute rest</w:t>
            </w:r>
          </w:p>
          <w:p w14:paraId="2C048B09" w14:textId="3327D7F6" w:rsidR="00A64D03" w:rsidRPr="005738A1" w:rsidRDefault="00A64D03" w:rsidP="006E0C1F">
            <w:pPr>
              <w:rPr>
                <w:rFonts w:ascii="Arial" w:hAnsi="Arial"/>
                <w:sz w:val="20"/>
                <w:szCs w:val="20"/>
              </w:rPr>
            </w:pPr>
            <w:r w:rsidRPr="005738A1">
              <w:rPr>
                <w:rFonts w:ascii="Arial" w:hAnsi="Arial"/>
                <w:sz w:val="20"/>
                <w:szCs w:val="20"/>
              </w:rPr>
              <w:t>Purpose – Speed endurance</w:t>
            </w:r>
          </w:p>
        </w:tc>
      </w:tr>
      <w:tr w:rsidR="00A64D03" w14:paraId="0461FF3B" w14:textId="77777777" w:rsidTr="00FB1B04">
        <w:trPr>
          <w:trHeight w:val="719"/>
        </w:trPr>
        <w:tc>
          <w:tcPr>
            <w:tcW w:w="1638" w:type="dxa"/>
            <w:vMerge w:val="restart"/>
          </w:tcPr>
          <w:p w14:paraId="17408032" w14:textId="4449F7DE" w:rsidR="00A64D03" w:rsidRPr="005738A1" w:rsidRDefault="00A64D03" w:rsidP="00144E5E">
            <w:pPr>
              <w:rPr>
                <w:rFonts w:ascii="Arial" w:hAnsi="Arial"/>
                <w:sz w:val="20"/>
                <w:szCs w:val="20"/>
              </w:rPr>
            </w:pPr>
            <w:r w:rsidRPr="005738A1">
              <w:rPr>
                <w:rFonts w:ascii="Arial" w:hAnsi="Arial"/>
                <w:sz w:val="20"/>
                <w:szCs w:val="20"/>
              </w:rPr>
              <w:t>T.N.T.</w:t>
            </w:r>
          </w:p>
          <w:p w14:paraId="2082BD42" w14:textId="77777777" w:rsidR="00A64D03" w:rsidRPr="005738A1" w:rsidRDefault="00A64D03" w:rsidP="00144E5E">
            <w:pPr>
              <w:rPr>
                <w:rFonts w:ascii="Arial" w:hAnsi="Arial"/>
                <w:sz w:val="20"/>
                <w:szCs w:val="20"/>
              </w:rPr>
            </w:pPr>
            <w:r w:rsidRPr="005738A1">
              <w:rPr>
                <w:rFonts w:ascii="Arial" w:hAnsi="Arial"/>
                <w:sz w:val="20"/>
                <w:szCs w:val="20"/>
              </w:rPr>
              <w:t>Thursday</w:t>
            </w:r>
          </w:p>
        </w:tc>
        <w:tc>
          <w:tcPr>
            <w:tcW w:w="1176" w:type="dxa"/>
          </w:tcPr>
          <w:p w14:paraId="52A33E34"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2CE3633C" w14:textId="4EBA3CDB" w:rsidR="00A64D03" w:rsidRPr="005738A1" w:rsidRDefault="005E0C21" w:rsidP="00144E5E">
            <w:pPr>
              <w:rPr>
                <w:rFonts w:ascii="Arial" w:hAnsi="Arial"/>
                <w:sz w:val="20"/>
                <w:szCs w:val="20"/>
              </w:rPr>
            </w:pPr>
            <w:r>
              <w:rPr>
                <w:rFonts w:ascii="Arial" w:hAnsi="Arial"/>
                <w:sz w:val="20"/>
                <w:szCs w:val="20"/>
              </w:rPr>
              <w:t>N/A</w:t>
            </w:r>
          </w:p>
        </w:tc>
        <w:tc>
          <w:tcPr>
            <w:tcW w:w="5894" w:type="dxa"/>
          </w:tcPr>
          <w:p w14:paraId="28315C55" w14:textId="7DCDEA93" w:rsidR="00A64D03" w:rsidRPr="005738A1" w:rsidRDefault="00A64D03" w:rsidP="00EA326F">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A64D03" w14:paraId="438A83AE" w14:textId="77777777" w:rsidTr="00614B06">
        <w:trPr>
          <w:trHeight w:val="141"/>
        </w:trPr>
        <w:tc>
          <w:tcPr>
            <w:tcW w:w="1638" w:type="dxa"/>
            <w:vMerge/>
          </w:tcPr>
          <w:p w14:paraId="3E893F71" w14:textId="77777777" w:rsidR="00A64D03" w:rsidRPr="005738A1" w:rsidRDefault="00A64D03" w:rsidP="00144E5E">
            <w:pPr>
              <w:rPr>
                <w:rFonts w:ascii="Arial" w:hAnsi="Arial"/>
                <w:sz w:val="20"/>
                <w:szCs w:val="20"/>
              </w:rPr>
            </w:pPr>
          </w:p>
        </w:tc>
        <w:tc>
          <w:tcPr>
            <w:tcW w:w="1176" w:type="dxa"/>
          </w:tcPr>
          <w:p w14:paraId="3253B70E"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50A2683B" w14:textId="552FCF00" w:rsidR="00A64D03" w:rsidRPr="005738A1" w:rsidRDefault="005E0C21" w:rsidP="00144E5E">
            <w:pPr>
              <w:rPr>
                <w:rFonts w:ascii="Arial" w:hAnsi="Arial"/>
                <w:sz w:val="20"/>
                <w:szCs w:val="20"/>
              </w:rPr>
            </w:pPr>
            <w:r>
              <w:rPr>
                <w:rFonts w:ascii="Arial" w:hAnsi="Arial"/>
                <w:sz w:val="20"/>
                <w:szCs w:val="20"/>
              </w:rPr>
              <w:t>N/A</w:t>
            </w:r>
          </w:p>
        </w:tc>
        <w:tc>
          <w:tcPr>
            <w:tcW w:w="5894" w:type="dxa"/>
          </w:tcPr>
          <w:p w14:paraId="53AED437" w14:textId="77777777" w:rsidR="00A64D03" w:rsidRPr="005738A1" w:rsidRDefault="00A64D03" w:rsidP="003F67D8">
            <w:pPr>
              <w:rPr>
                <w:rFonts w:ascii="Arial" w:hAnsi="Arial"/>
                <w:sz w:val="20"/>
                <w:szCs w:val="20"/>
              </w:rPr>
            </w:pPr>
            <w:r w:rsidRPr="005738A1">
              <w:rPr>
                <w:rFonts w:ascii="Arial" w:hAnsi="Arial"/>
                <w:sz w:val="20"/>
                <w:szCs w:val="20"/>
              </w:rPr>
              <w:t>5 Mile (E), 4 x 150m in and outs (SD)</w:t>
            </w:r>
          </w:p>
          <w:p w14:paraId="78706543" w14:textId="1A94D2BC" w:rsidR="00A64D03" w:rsidRPr="005738A1" w:rsidRDefault="00A64D03" w:rsidP="003F67D8">
            <w:pPr>
              <w:rPr>
                <w:rFonts w:ascii="Arial" w:hAnsi="Arial"/>
                <w:sz w:val="20"/>
                <w:szCs w:val="20"/>
              </w:rPr>
            </w:pPr>
            <w:r w:rsidRPr="005738A1">
              <w:rPr>
                <w:rFonts w:ascii="Arial" w:hAnsi="Arial"/>
                <w:sz w:val="20"/>
                <w:szCs w:val="20"/>
              </w:rPr>
              <w:t>Purpose - Aerobic capacity, speed development, running economy/form</w:t>
            </w:r>
          </w:p>
        </w:tc>
      </w:tr>
      <w:tr w:rsidR="00A64D03" w14:paraId="00AF5FA8" w14:textId="77777777" w:rsidTr="00614B06">
        <w:trPr>
          <w:trHeight w:val="377"/>
        </w:trPr>
        <w:tc>
          <w:tcPr>
            <w:tcW w:w="1638" w:type="dxa"/>
          </w:tcPr>
          <w:p w14:paraId="33EA949C" w14:textId="77777777" w:rsidR="00A64D03" w:rsidRPr="005738A1" w:rsidRDefault="00A64D03" w:rsidP="00144E5E">
            <w:pPr>
              <w:rPr>
                <w:rFonts w:ascii="Arial" w:hAnsi="Arial"/>
                <w:sz w:val="20"/>
                <w:szCs w:val="20"/>
              </w:rPr>
            </w:pPr>
            <w:r w:rsidRPr="005738A1">
              <w:rPr>
                <w:rFonts w:ascii="Arial" w:hAnsi="Arial"/>
                <w:sz w:val="20"/>
                <w:szCs w:val="20"/>
              </w:rPr>
              <w:t>Saturday</w:t>
            </w:r>
          </w:p>
        </w:tc>
        <w:tc>
          <w:tcPr>
            <w:tcW w:w="9090" w:type="dxa"/>
            <w:gridSpan w:val="3"/>
          </w:tcPr>
          <w:p w14:paraId="41F93DF7" w14:textId="10963FB1" w:rsidR="00A64D03" w:rsidRPr="005738A1" w:rsidRDefault="00893A72" w:rsidP="009554A1">
            <w:pPr>
              <w:rPr>
                <w:rFonts w:ascii="Arial" w:hAnsi="Arial"/>
                <w:sz w:val="20"/>
                <w:szCs w:val="20"/>
              </w:rPr>
            </w:pPr>
            <w:r w:rsidRPr="005738A1">
              <w:rPr>
                <w:rFonts w:ascii="Arial" w:hAnsi="Arial"/>
                <w:sz w:val="20"/>
                <w:szCs w:val="20"/>
              </w:rPr>
              <w:t xml:space="preserve">Meet- </w:t>
            </w:r>
            <w:r w:rsidR="009554A1">
              <w:rPr>
                <w:rFonts w:ascii="Arial" w:hAnsi="Arial"/>
                <w:sz w:val="20"/>
                <w:szCs w:val="20"/>
              </w:rPr>
              <w:t>Newbury Park</w:t>
            </w:r>
            <w:r w:rsidRPr="005738A1">
              <w:rPr>
                <w:rFonts w:ascii="Arial" w:hAnsi="Arial"/>
                <w:sz w:val="20"/>
                <w:szCs w:val="20"/>
              </w:rPr>
              <w:t xml:space="preserve"> @ </w:t>
            </w:r>
            <w:r>
              <w:rPr>
                <w:rFonts w:ascii="Arial" w:hAnsi="Arial"/>
                <w:sz w:val="20"/>
                <w:szCs w:val="20"/>
              </w:rPr>
              <w:t>Buena</w:t>
            </w:r>
            <w:r w:rsidRPr="005738A1">
              <w:rPr>
                <w:rFonts w:ascii="Arial" w:hAnsi="Arial"/>
                <w:sz w:val="20"/>
                <w:szCs w:val="20"/>
              </w:rPr>
              <w:t xml:space="preserve"> High School</w:t>
            </w:r>
          </w:p>
        </w:tc>
      </w:tr>
    </w:tbl>
    <w:p w14:paraId="4DEDBF1A" w14:textId="3BED22A0" w:rsidR="006658A5" w:rsidRDefault="00144E5E" w:rsidP="006658A5">
      <w:pPr>
        <w:rPr>
          <w:rFonts w:ascii="Verdana" w:hAnsi="Verdana" w:cs="Verdana"/>
          <w:color w:val="262626"/>
          <w:sz w:val="24"/>
          <w:szCs w:val="24"/>
        </w:rPr>
      </w:pPr>
      <w:r w:rsidRPr="007C7864">
        <w:rPr>
          <w:rFonts w:ascii="Arial" w:hAnsi="Arial"/>
          <w:sz w:val="24"/>
          <w:szCs w:val="24"/>
        </w:rPr>
        <w:t xml:space="preserve">Quote of the </w:t>
      </w:r>
      <w:r w:rsidR="006E0C1F">
        <w:rPr>
          <w:rFonts w:ascii="Arial" w:hAnsi="Arial"/>
          <w:sz w:val="24"/>
          <w:szCs w:val="24"/>
        </w:rPr>
        <w:t>week</w:t>
      </w:r>
      <w:r w:rsidRPr="007C7864">
        <w:rPr>
          <w:rFonts w:ascii="Arial" w:hAnsi="Arial"/>
          <w:sz w:val="24"/>
          <w:szCs w:val="24"/>
        </w:rPr>
        <w:t>:</w:t>
      </w:r>
      <w:r>
        <w:rPr>
          <w:rFonts w:ascii="Arial" w:hAnsi="Arial"/>
          <w:sz w:val="28"/>
          <w:szCs w:val="28"/>
        </w:rPr>
        <w:t xml:space="preserve">  </w:t>
      </w:r>
      <w:r w:rsidR="006658A5" w:rsidRPr="006658A5">
        <w:rPr>
          <w:rFonts w:ascii="Verdana" w:hAnsi="Verdana" w:cs="Verdana"/>
          <w:i/>
          <w:sz w:val="24"/>
          <w:szCs w:val="24"/>
        </w:rPr>
        <w:t xml:space="preserve">"I'm going to work so that it's a pure guts race at the end, and if it is, I am </w:t>
      </w:r>
      <w:r w:rsidR="006658A5">
        <w:rPr>
          <w:rFonts w:ascii="Verdana" w:hAnsi="Verdana" w:cs="Verdana"/>
          <w:i/>
          <w:sz w:val="24"/>
          <w:szCs w:val="24"/>
        </w:rPr>
        <w:t>the only one who can win it."  </w:t>
      </w:r>
      <w:r w:rsidR="006658A5" w:rsidRPr="006658A5">
        <w:rPr>
          <w:rFonts w:ascii="Verdana" w:hAnsi="Verdana" w:cs="Verdana"/>
          <w:i/>
          <w:sz w:val="24"/>
          <w:szCs w:val="24"/>
        </w:rPr>
        <w:t>-</w:t>
      </w:r>
      <w:hyperlink r:id="rId13" w:history="1">
        <w:r w:rsidR="006658A5" w:rsidRPr="006658A5">
          <w:rPr>
            <w:rFonts w:ascii="Verdana" w:hAnsi="Verdana" w:cs="Verdana"/>
            <w:i/>
            <w:sz w:val="24"/>
            <w:szCs w:val="24"/>
          </w:rPr>
          <w:t xml:space="preserve">Steve </w:t>
        </w:r>
        <w:proofErr w:type="spellStart"/>
        <w:r w:rsidR="006658A5" w:rsidRPr="006658A5">
          <w:rPr>
            <w:rFonts w:ascii="Verdana" w:hAnsi="Verdana" w:cs="Verdana"/>
            <w:i/>
            <w:sz w:val="24"/>
            <w:szCs w:val="24"/>
          </w:rPr>
          <w:t>Prefontaine</w:t>
        </w:r>
        <w:proofErr w:type="spellEnd"/>
      </w:hyperlink>
    </w:p>
    <w:p w14:paraId="5A652C05" w14:textId="77777777" w:rsidR="006E0C1F" w:rsidRDefault="006E0C1F" w:rsidP="00144E5E">
      <w:pPr>
        <w:rPr>
          <w:rFonts w:ascii="Arial" w:hAnsi="Arial"/>
          <w:sz w:val="28"/>
          <w:szCs w:val="28"/>
        </w:rPr>
      </w:pPr>
    </w:p>
    <w:p w14:paraId="76569EB8" w14:textId="77777777" w:rsidR="006E0C1F" w:rsidRDefault="006E0C1F" w:rsidP="00144E5E">
      <w:pPr>
        <w:rPr>
          <w:rFonts w:ascii="Arial" w:hAnsi="Arial"/>
          <w:sz w:val="28"/>
          <w:szCs w:val="28"/>
        </w:rPr>
      </w:pPr>
    </w:p>
    <w:p w14:paraId="29502FA0" w14:textId="77777777" w:rsidR="00A64D03" w:rsidRDefault="00A64D03" w:rsidP="00144E5E">
      <w:pPr>
        <w:rPr>
          <w:rFonts w:ascii="Arial" w:hAnsi="Arial"/>
          <w:sz w:val="24"/>
          <w:szCs w:val="24"/>
        </w:rPr>
      </w:pPr>
    </w:p>
    <w:p w14:paraId="3A7B59FB" w14:textId="77777777" w:rsidR="0023254C" w:rsidRDefault="0023254C" w:rsidP="00144E5E">
      <w:pPr>
        <w:rPr>
          <w:rFonts w:ascii="Arial" w:hAnsi="Arial"/>
          <w:sz w:val="24"/>
          <w:szCs w:val="24"/>
        </w:rPr>
      </w:pPr>
    </w:p>
    <w:p w14:paraId="213CF841" w14:textId="3E9D8318" w:rsidR="00144E5E" w:rsidRPr="005738A1" w:rsidRDefault="00477634" w:rsidP="00144E5E">
      <w:pPr>
        <w:rPr>
          <w:rFonts w:ascii="Arial" w:hAnsi="Arial"/>
          <w:sz w:val="24"/>
          <w:szCs w:val="24"/>
        </w:rPr>
      </w:pPr>
      <w:r>
        <w:rPr>
          <w:rFonts w:ascii="Arial" w:hAnsi="Arial"/>
          <w:sz w:val="24"/>
          <w:szCs w:val="24"/>
        </w:rPr>
        <w:t>April 29</w:t>
      </w:r>
      <w:r w:rsidR="00511BEA">
        <w:rPr>
          <w:rFonts w:ascii="Arial" w:hAnsi="Arial"/>
          <w:sz w:val="24"/>
          <w:szCs w:val="24"/>
        </w:rPr>
        <w:t xml:space="preserve"> – </w:t>
      </w:r>
      <w:r>
        <w:rPr>
          <w:rFonts w:ascii="Arial" w:hAnsi="Arial"/>
          <w:sz w:val="24"/>
          <w:szCs w:val="24"/>
        </w:rPr>
        <w:t>May 5</w:t>
      </w:r>
    </w:p>
    <w:p w14:paraId="3B0CA09E" w14:textId="5FEDC7D4" w:rsidR="00144E5E" w:rsidRPr="005738A1" w:rsidRDefault="00477634" w:rsidP="00144E5E">
      <w:pPr>
        <w:rPr>
          <w:rFonts w:ascii="Arial" w:hAnsi="Arial"/>
          <w:sz w:val="24"/>
          <w:szCs w:val="24"/>
        </w:rPr>
      </w:pPr>
      <w:r>
        <w:rPr>
          <w:rFonts w:ascii="Arial" w:hAnsi="Arial"/>
          <w:sz w:val="24"/>
          <w:szCs w:val="24"/>
        </w:rPr>
        <w:t>Week 13</w:t>
      </w:r>
      <w:r w:rsidR="00144E5E" w:rsidRPr="005738A1">
        <w:rPr>
          <w:rFonts w:ascii="Arial" w:hAnsi="Arial"/>
          <w:sz w:val="24"/>
          <w:szCs w:val="24"/>
        </w:rPr>
        <w:t xml:space="preserve"> – </w:t>
      </w:r>
      <w:r w:rsidR="00144E5E" w:rsidRPr="005738A1">
        <w:rPr>
          <w:rFonts w:ascii="Arial" w:hAnsi="Arial"/>
          <w:i/>
          <w:sz w:val="24"/>
          <w:szCs w:val="24"/>
        </w:rPr>
        <w:t>Championship Season</w:t>
      </w:r>
    </w:p>
    <w:tbl>
      <w:tblPr>
        <w:tblStyle w:val="TableGrid"/>
        <w:tblW w:w="10728" w:type="dxa"/>
        <w:tblLook w:val="04A0" w:firstRow="1" w:lastRow="0" w:firstColumn="1" w:lastColumn="0" w:noHBand="0" w:noVBand="1"/>
      </w:tblPr>
      <w:tblGrid>
        <w:gridCol w:w="1638"/>
        <w:gridCol w:w="1176"/>
        <w:gridCol w:w="2020"/>
        <w:gridCol w:w="2523"/>
        <w:gridCol w:w="3371"/>
      </w:tblGrid>
      <w:tr w:rsidR="00A64D03" w:rsidRPr="005738A1" w14:paraId="15688616" w14:textId="77777777" w:rsidTr="00A64D03">
        <w:trPr>
          <w:trHeight w:val="353"/>
        </w:trPr>
        <w:tc>
          <w:tcPr>
            <w:tcW w:w="1638" w:type="dxa"/>
            <w:shd w:val="clear" w:color="auto" w:fill="FF6600"/>
          </w:tcPr>
          <w:p w14:paraId="6E7AA06B" w14:textId="77777777" w:rsidR="00A64D03" w:rsidRPr="005738A1" w:rsidRDefault="00A64D03"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71690C99" w14:textId="77777777" w:rsidR="00A64D03" w:rsidRPr="005738A1" w:rsidRDefault="00A64D03"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661540CA" w14:textId="77777777" w:rsidR="00A64D03" w:rsidRPr="005738A1" w:rsidRDefault="00A64D03" w:rsidP="00144E5E">
            <w:pPr>
              <w:jc w:val="center"/>
              <w:rPr>
                <w:rFonts w:ascii="Arial" w:hAnsi="Arial"/>
                <w:b/>
                <w:sz w:val="24"/>
                <w:szCs w:val="24"/>
              </w:rPr>
            </w:pPr>
            <w:r w:rsidRPr="005738A1">
              <w:rPr>
                <w:rFonts w:ascii="Arial" w:hAnsi="Arial"/>
                <w:b/>
                <w:sz w:val="24"/>
                <w:szCs w:val="24"/>
              </w:rPr>
              <w:t>Drills</w:t>
            </w:r>
          </w:p>
        </w:tc>
        <w:tc>
          <w:tcPr>
            <w:tcW w:w="5894" w:type="dxa"/>
            <w:gridSpan w:val="2"/>
            <w:shd w:val="clear" w:color="auto" w:fill="FF6600"/>
          </w:tcPr>
          <w:p w14:paraId="58638549" w14:textId="77777777" w:rsidR="00A64D03" w:rsidRPr="005738A1" w:rsidRDefault="00A64D03" w:rsidP="00144E5E">
            <w:pPr>
              <w:jc w:val="center"/>
              <w:rPr>
                <w:rFonts w:ascii="Arial" w:hAnsi="Arial"/>
                <w:b/>
                <w:sz w:val="24"/>
                <w:szCs w:val="24"/>
              </w:rPr>
            </w:pPr>
            <w:r w:rsidRPr="005738A1">
              <w:rPr>
                <w:rFonts w:ascii="Arial" w:hAnsi="Arial"/>
                <w:b/>
                <w:sz w:val="24"/>
                <w:szCs w:val="24"/>
              </w:rPr>
              <w:t>Workout</w:t>
            </w:r>
          </w:p>
        </w:tc>
      </w:tr>
      <w:tr w:rsidR="00A64D03" w14:paraId="1DB5D112" w14:textId="77777777" w:rsidTr="00A64D03">
        <w:trPr>
          <w:trHeight w:val="629"/>
        </w:trPr>
        <w:tc>
          <w:tcPr>
            <w:tcW w:w="1638" w:type="dxa"/>
            <w:vMerge w:val="restart"/>
          </w:tcPr>
          <w:p w14:paraId="65ECC6CB" w14:textId="77777777" w:rsidR="00A64D03" w:rsidRPr="005738A1" w:rsidRDefault="00A64D03" w:rsidP="00144E5E">
            <w:pPr>
              <w:rPr>
                <w:rFonts w:ascii="Arial" w:hAnsi="Arial"/>
                <w:sz w:val="20"/>
                <w:szCs w:val="20"/>
              </w:rPr>
            </w:pPr>
            <w:r w:rsidRPr="005738A1">
              <w:rPr>
                <w:rFonts w:ascii="Arial" w:hAnsi="Arial"/>
                <w:sz w:val="20"/>
                <w:szCs w:val="20"/>
              </w:rPr>
              <w:t>Maintenance</w:t>
            </w:r>
          </w:p>
          <w:p w14:paraId="47933A8E" w14:textId="77777777" w:rsidR="00A64D03" w:rsidRPr="005738A1" w:rsidRDefault="00A64D03" w:rsidP="00144E5E">
            <w:pPr>
              <w:rPr>
                <w:rFonts w:ascii="Arial" w:hAnsi="Arial"/>
                <w:sz w:val="20"/>
                <w:szCs w:val="20"/>
              </w:rPr>
            </w:pPr>
            <w:r w:rsidRPr="005738A1">
              <w:rPr>
                <w:rFonts w:ascii="Arial" w:hAnsi="Arial"/>
                <w:sz w:val="20"/>
                <w:szCs w:val="20"/>
              </w:rPr>
              <w:t>Monday</w:t>
            </w:r>
          </w:p>
        </w:tc>
        <w:tc>
          <w:tcPr>
            <w:tcW w:w="1176" w:type="dxa"/>
          </w:tcPr>
          <w:p w14:paraId="763A2722"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2FFC437B" w14:textId="77777777" w:rsidR="00A64D03" w:rsidRPr="005738A1" w:rsidRDefault="00A64D03" w:rsidP="00144E5E">
            <w:pPr>
              <w:rPr>
                <w:rFonts w:ascii="Arial" w:hAnsi="Arial"/>
                <w:sz w:val="20"/>
                <w:szCs w:val="20"/>
              </w:rPr>
            </w:pPr>
            <w:r w:rsidRPr="005738A1">
              <w:rPr>
                <w:rFonts w:ascii="Arial" w:hAnsi="Arial"/>
                <w:sz w:val="20"/>
                <w:szCs w:val="20"/>
              </w:rPr>
              <w:t xml:space="preserve">Sprint + </w:t>
            </w:r>
          </w:p>
          <w:p w14:paraId="7BB59089" w14:textId="77777777" w:rsidR="00A64D03" w:rsidRPr="005738A1" w:rsidRDefault="00A64D03" w:rsidP="00144E5E">
            <w:pPr>
              <w:rPr>
                <w:rFonts w:ascii="Arial" w:hAnsi="Arial"/>
                <w:sz w:val="20"/>
                <w:szCs w:val="20"/>
              </w:rPr>
            </w:pPr>
            <w:r w:rsidRPr="005738A1">
              <w:rPr>
                <w:rFonts w:ascii="Arial" w:hAnsi="Arial"/>
                <w:sz w:val="20"/>
                <w:szCs w:val="20"/>
              </w:rPr>
              <w:t>Hurdle Mobility</w:t>
            </w:r>
          </w:p>
        </w:tc>
        <w:tc>
          <w:tcPr>
            <w:tcW w:w="5894" w:type="dxa"/>
            <w:gridSpan w:val="2"/>
          </w:tcPr>
          <w:p w14:paraId="7FB43DED" w14:textId="1D94A80B" w:rsidR="00A64D03" w:rsidRPr="005738A1" w:rsidRDefault="00A64D03" w:rsidP="003F67D8">
            <w:pPr>
              <w:rPr>
                <w:rFonts w:ascii="Arial" w:hAnsi="Arial"/>
                <w:sz w:val="20"/>
                <w:szCs w:val="20"/>
              </w:rPr>
            </w:pPr>
            <w:r w:rsidRPr="005738A1">
              <w:rPr>
                <w:rFonts w:ascii="Arial" w:hAnsi="Arial"/>
                <w:sz w:val="20"/>
                <w:szCs w:val="20"/>
              </w:rPr>
              <w:t>10 x 75m (I) I minute rest</w:t>
            </w:r>
          </w:p>
          <w:p w14:paraId="0A2C011B" w14:textId="476692C3" w:rsidR="00A64D03" w:rsidRPr="005738A1" w:rsidRDefault="00A64D03" w:rsidP="00ED0F75">
            <w:pPr>
              <w:rPr>
                <w:rFonts w:ascii="Arial" w:hAnsi="Arial"/>
                <w:sz w:val="20"/>
                <w:szCs w:val="20"/>
              </w:rPr>
            </w:pPr>
            <w:r w:rsidRPr="005738A1">
              <w:rPr>
                <w:rFonts w:ascii="Arial" w:hAnsi="Arial"/>
                <w:sz w:val="20"/>
                <w:szCs w:val="20"/>
              </w:rPr>
              <w:t>Purpose – Speed endurance</w:t>
            </w:r>
          </w:p>
        </w:tc>
      </w:tr>
      <w:tr w:rsidR="00A64D03" w14:paraId="6006A81F" w14:textId="77777777" w:rsidTr="00A64D03">
        <w:trPr>
          <w:trHeight w:val="141"/>
        </w:trPr>
        <w:tc>
          <w:tcPr>
            <w:tcW w:w="1638" w:type="dxa"/>
            <w:vMerge/>
          </w:tcPr>
          <w:p w14:paraId="63225C61" w14:textId="77777777" w:rsidR="00A64D03" w:rsidRPr="005738A1" w:rsidRDefault="00A64D03" w:rsidP="00144E5E">
            <w:pPr>
              <w:rPr>
                <w:rFonts w:ascii="Arial" w:hAnsi="Arial"/>
                <w:sz w:val="20"/>
                <w:szCs w:val="20"/>
              </w:rPr>
            </w:pPr>
          </w:p>
        </w:tc>
        <w:tc>
          <w:tcPr>
            <w:tcW w:w="1176" w:type="dxa"/>
          </w:tcPr>
          <w:p w14:paraId="383EE1F6"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5F6F6359"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5894" w:type="dxa"/>
            <w:gridSpan w:val="2"/>
          </w:tcPr>
          <w:p w14:paraId="4F432406" w14:textId="04C99829" w:rsidR="00A64D03" w:rsidRPr="005738A1" w:rsidRDefault="00A64D03" w:rsidP="00144E5E">
            <w:pPr>
              <w:rPr>
                <w:rFonts w:ascii="Arial" w:hAnsi="Arial"/>
                <w:sz w:val="20"/>
                <w:szCs w:val="20"/>
              </w:rPr>
            </w:pPr>
            <w:r w:rsidRPr="005738A1">
              <w:rPr>
                <w:rFonts w:ascii="Arial" w:hAnsi="Arial"/>
                <w:sz w:val="20"/>
                <w:szCs w:val="20"/>
              </w:rPr>
              <w:t>5 Miles (E)</w:t>
            </w:r>
          </w:p>
          <w:p w14:paraId="5DC9DA16" w14:textId="77777777" w:rsidR="00A64D03" w:rsidRPr="005738A1" w:rsidRDefault="00A64D03" w:rsidP="00144E5E">
            <w:pPr>
              <w:rPr>
                <w:rFonts w:ascii="Arial" w:hAnsi="Arial"/>
                <w:sz w:val="20"/>
                <w:szCs w:val="20"/>
              </w:rPr>
            </w:pPr>
            <w:r w:rsidRPr="005738A1">
              <w:rPr>
                <w:rFonts w:ascii="Arial" w:hAnsi="Arial"/>
                <w:sz w:val="20"/>
                <w:szCs w:val="20"/>
              </w:rPr>
              <w:t>Purpose – Aerobic capacity</w:t>
            </w:r>
          </w:p>
        </w:tc>
      </w:tr>
      <w:tr w:rsidR="00A64D03" w14:paraId="7F1DC4AD" w14:textId="77777777" w:rsidTr="00A64D03">
        <w:trPr>
          <w:trHeight w:val="941"/>
        </w:trPr>
        <w:tc>
          <w:tcPr>
            <w:tcW w:w="1638" w:type="dxa"/>
            <w:vMerge w:val="restart"/>
          </w:tcPr>
          <w:p w14:paraId="7A6C8EAA" w14:textId="77777777" w:rsidR="00A64D03" w:rsidRPr="005738A1" w:rsidRDefault="00A64D03" w:rsidP="00144E5E">
            <w:pPr>
              <w:rPr>
                <w:rFonts w:ascii="Arial" w:hAnsi="Arial"/>
                <w:sz w:val="20"/>
                <w:szCs w:val="20"/>
              </w:rPr>
            </w:pPr>
            <w:r w:rsidRPr="005738A1">
              <w:rPr>
                <w:rFonts w:ascii="Arial" w:hAnsi="Arial"/>
                <w:sz w:val="20"/>
                <w:szCs w:val="20"/>
              </w:rPr>
              <w:t>Warrior Wednesday</w:t>
            </w:r>
          </w:p>
        </w:tc>
        <w:tc>
          <w:tcPr>
            <w:tcW w:w="1176" w:type="dxa"/>
          </w:tcPr>
          <w:p w14:paraId="31AA150E"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26251C47" w14:textId="77777777" w:rsidR="00A64D03" w:rsidRDefault="00A64D03" w:rsidP="00144E5E">
            <w:pPr>
              <w:rPr>
                <w:rFonts w:ascii="Arial" w:hAnsi="Arial"/>
                <w:sz w:val="20"/>
                <w:szCs w:val="20"/>
              </w:rPr>
            </w:pPr>
            <w:r w:rsidRPr="005738A1">
              <w:rPr>
                <w:rFonts w:ascii="Arial" w:hAnsi="Arial"/>
                <w:sz w:val="20"/>
                <w:szCs w:val="20"/>
              </w:rPr>
              <w:t>Aerobic Work</w:t>
            </w:r>
          </w:p>
          <w:p w14:paraId="78BA8B22"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64F69951" w14:textId="27789229" w:rsidR="005E0C21" w:rsidRPr="005738A1" w:rsidRDefault="005E0C21" w:rsidP="005E0C21">
            <w:pPr>
              <w:rPr>
                <w:rFonts w:ascii="Arial" w:hAnsi="Arial"/>
                <w:sz w:val="20"/>
                <w:szCs w:val="20"/>
              </w:rPr>
            </w:pPr>
            <w:r w:rsidRPr="004767F7">
              <w:rPr>
                <w:rFonts w:ascii="Arial" w:hAnsi="Arial"/>
                <w:sz w:val="20"/>
                <w:szCs w:val="20"/>
              </w:rPr>
              <w:t>Laying starts</w:t>
            </w:r>
          </w:p>
        </w:tc>
        <w:tc>
          <w:tcPr>
            <w:tcW w:w="5894" w:type="dxa"/>
            <w:gridSpan w:val="2"/>
          </w:tcPr>
          <w:p w14:paraId="6364B375" w14:textId="57144BDE" w:rsidR="00A64D03" w:rsidRPr="005738A1" w:rsidRDefault="00104B36" w:rsidP="00144E5E">
            <w:pPr>
              <w:rPr>
                <w:rFonts w:ascii="Arial" w:hAnsi="Arial"/>
                <w:sz w:val="20"/>
                <w:szCs w:val="20"/>
              </w:rPr>
            </w:pPr>
            <w:r>
              <w:rPr>
                <w:rFonts w:ascii="Arial" w:hAnsi="Arial"/>
                <w:sz w:val="20"/>
                <w:szCs w:val="20"/>
              </w:rPr>
              <w:t xml:space="preserve">2 x </w:t>
            </w:r>
            <w:r w:rsidR="00A64D03" w:rsidRPr="005738A1">
              <w:rPr>
                <w:rFonts w:ascii="Arial" w:hAnsi="Arial"/>
                <w:sz w:val="20"/>
                <w:szCs w:val="20"/>
              </w:rPr>
              <w:t>5</w:t>
            </w:r>
            <w:r>
              <w:rPr>
                <w:rFonts w:ascii="Arial" w:hAnsi="Arial"/>
                <w:sz w:val="20"/>
                <w:szCs w:val="20"/>
              </w:rPr>
              <w:t>0</w:t>
            </w:r>
            <w:r w:rsidR="00A64D03" w:rsidRPr="005738A1">
              <w:rPr>
                <w:rFonts w:ascii="Arial" w:hAnsi="Arial"/>
                <w:sz w:val="20"/>
                <w:szCs w:val="20"/>
              </w:rPr>
              <w:t>0 (I)</w:t>
            </w:r>
          </w:p>
          <w:p w14:paraId="6AFC71EC" w14:textId="5501EFA9" w:rsidR="00A64D03" w:rsidRPr="005738A1" w:rsidRDefault="00A64D03" w:rsidP="00144E5E">
            <w:pPr>
              <w:rPr>
                <w:rFonts w:ascii="Arial" w:hAnsi="Arial"/>
                <w:sz w:val="20"/>
                <w:szCs w:val="20"/>
              </w:rPr>
            </w:pPr>
            <w:r w:rsidRPr="005738A1">
              <w:rPr>
                <w:rFonts w:ascii="Arial" w:hAnsi="Arial"/>
                <w:sz w:val="20"/>
                <w:szCs w:val="20"/>
              </w:rPr>
              <w:t>Complete rest</w:t>
            </w:r>
          </w:p>
          <w:p w14:paraId="29457316" w14:textId="7DD6AD91" w:rsidR="00A64D03" w:rsidRPr="005738A1" w:rsidRDefault="00A64D03" w:rsidP="00846AE3">
            <w:pPr>
              <w:rPr>
                <w:rFonts w:ascii="Arial" w:hAnsi="Arial"/>
                <w:sz w:val="20"/>
                <w:szCs w:val="20"/>
              </w:rPr>
            </w:pPr>
            <w:r w:rsidRPr="005738A1">
              <w:rPr>
                <w:rFonts w:ascii="Arial" w:hAnsi="Arial"/>
                <w:sz w:val="20"/>
                <w:szCs w:val="20"/>
              </w:rPr>
              <w:t>Purpose – Speed endurance</w:t>
            </w:r>
          </w:p>
        </w:tc>
      </w:tr>
      <w:tr w:rsidR="00A64D03" w14:paraId="2B1A5A90" w14:textId="77777777" w:rsidTr="00A64D03">
        <w:trPr>
          <w:trHeight w:val="141"/>
        </w:trPr>
        <w:tc>
          <w:tcPr>
            <w:tcW w:w="1638" w:type="dxa"/>
            <w:vMerge/>
          </w:tcPr>
          <w:p w14:paraId="340F1583" w14:textId="71AB55A8" w:rsidR="00A64D03" w:rsidRPr="005738A1" w:rsidRDefault="00A64D03" w:rsidP="00144E5E">
            <w:pPr>
              <w:rPr>
                <w:rFonts w:ascii="Arial" w:hAnsi="Arial"/>
                <w:sz w:val="20"/>
                <w:szCs w:val="20"/>
              </w:rPr>
            </w:pPr>
          </w:p>
        </w:tc>
        <w:tc>
          <w:tcPr>
            <w:tcW w:w="1176" w:type="dxa"/>
          </w:tcPr>
          <w:p w14:paraId="41B91563"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747645C9" w14:textId="77777777" w:rsidR="00A64D03" w:rsidRPr="005738A1" w:rsidRDefault="00A64D03" w:rsidP="00144E5E">
            <w:pPr>
              <w:rPr>
                <w:rFonts w:ascii="Arial" w:hAnsi="Arial"/>
                <w:sz w:val="20"/>
                <w:szCs w:val="20"/>
              </w:rPr>
            </w:pPr>
            <w:r w:rsidRPr="005738A1">
              <w:rPr>
                <w:rFonts w:ascii="Arial" w:hAnsi="Arial"/>
                <w:sz w:val="20"/>
                <w:szCs w:val="20"/>
              </w:rPr>
              <w:t>Aerobic Work</w:t>
            </w:r>
          </w:p>
        </w:tc>
        <w:tc>
          <w:tcPr>
            <w:tcW w:w="5894" w:type="dxa"/>
            <w:gridSpan w:val="2"/>
          </w:tcPr>
          <w:p w14:paraId="78603384" w14:textId="46541A4F" w:rsidR="00A64D03" w:rsidRPr="005738A1" w:rsidRDefault="00A64D03" w:rsidP="00144E5E">
            <w:pPr>
              <w:rPr>
                <w:rFonts w:ascii="Arial" w:hAnsi="Arial"/>
                <w:sz w:val="20"/>
                <w:szCs w:val="20"/>
              </w:rPr>
            </w:pPr>
            <w:r w:rsidRPr="005738A1">
              <w:rPr>
                <w:rFonts w:ascii="Arial" w:hAnsi="Arial"/>
                <w:sz w:val="20"/>
                <w:szCs w:val="20"/>
              </w:rPr>
              <w:t>2 x 800m 5 minutes rest</w:t>
            </w:r>
          </w:p>
          <w:p w14:paraId="23822277" w14:textId="4609A5CA" w:rsidR="00A64D03" w:rsidRPr="005738A1" w:rsidRDefault="00A64D03" w:rsidP="00144E5E">
            <w:pPr>
              <w:rPr>
                <w:rFonts w:ascii="Arial" w:hAnsi="Arial"/>
                <w:sz w:val="20"/>
                <w:szCs w:val="20"/>
              </w:rPr>
            </w:pPr>
            <w:r w:rsidRPr="005738A1">
              <w:rPr>
                <w:rFonts w:ascii="Arial" w:hAnsi="Arial"/>
                <w:sz w:val="20"/>
                <w:szCs w:val="20"/>
              </w:rPr>
              <w:t>1</w:t>
            </w:r>
            <w:r w:rsidRPr="005738A1">
              <w:rPr>
                <w:rFonts w:ascii="Arial" w:hAnsi="Arial"/>
                <w:sz w:val="20"/>
                <w:szCs w:val="20"/>
                <w:vertAlign w:val="superscript"/>
              </w:rPr>
              <w:t>st</w:t>
            </w:r>
            <w:r w:rsidRPr="005738A1">
              <w:rPr>
                <w:rFonts w:ascii="Arial" w:hAnsi="Arial"/>
                <w:sz w:val="20"/>
                <w:szCs w:val="20"/>
              </w:rPr>
              <w:t xml:space="preserve"> at 10 seconds over PR pace</w:t>
            </w:r>
          </w:p>
          <w:p w14:paraId="7B2A002F" w14:textId="63DC0952" w:rsidR="00A64D03" w:rsidRPr="005738A1" w:rsidRDefault="00A64D03" w:rsidP="00144E5E">
            <w:pPr>
              <w:rPr>
                <w:rFonts w:ascii="Arial" w:hAnsi="Arial"/>
                <w:sz w:val="20"/>
                <w:szCs w:val="20"/>
              </w:rPr>
            </w:pPr>
            <w:r w:rsidRPr="005738A1">
              <w:rPr>
                <w:rFonts w:ascii="Arial" w:hAnsi="Arial"/>
                <w:sz w:val="20"/>
                <w:szCs w:val="20"/>
              </w:rPr>
              <w:t>2</w:t>
            </w:r>
            <w:r w:rsidRPr="005738A1">
              <w:rPr>
                <w:rFonts w:ascii="Arial" w:hAnsi="Arial"/>
                <w:sz w:val="20"/>
                <w:szCs w:val="20"/>
                <w:vertAlign w:val="superscript"/>
              </w:rPr>
              <w:t>nd</w:t>
            </w:r>
            <w:r w:rsidRPr="005738A1">
              <w:rPr>
                <w:rFonts w:ascii="Arial" w:hAnsi="Arial"/>
                <w:sz w:val="20"/>
                <w:szCs w:val="20"/>
              </w:rPr>
              <w:t xml:space="preserve"> at best effort</w:t>
            </w:r>
          </w:p>
          <w:p w14:paraId="1DA546C4" w14:textId="7B47A0B9" w:rsidR="00A64D03" w:rsidRPr="005738A1" w:rsidRDefault="00A64D03" w:rsidP="00846AE3">
            <w:pPr>
              <w:rPr>
                <w:rFonts w:ascii="Arial" w:hAnsi="Arial"/>
                <w:sz w:val="20"/>
                <w:szCs w:val="20"/>
              </w:rPr>
            </w:pPr>
            <w:r w:rsidRPr="005738A1">
              <w:rPr>
                <w:rFonts w:ascii="Arial" w:hAnsi="Arial"/>
                <w:sz w:val="20"/>
                <w:szCs w:val="20"/>
              </w:rPr>
              <w:t>Purpose – Speed endurance, race simulation</w:t>
            </w:r>
          </w:p>
        </w:tc>
      </w:tr>
      <w:tr w:rsidR="00A64D03" w14:paraId="1203092E" w14:textId="77777777" w:rsidTr="00A64D03">
        <w:trPr>
          <w:trHeight w:val="953"/>
        </w:trPr>
        <w:tc>
          <w:tcPr>
            <w:tcW w:w="1638" w:type="dxa"/>
            <w:vMerge w:val="restart"/>
          </w:tcPr>
          <w:p w14:paraId="2D111D3B" w14:textId="1556080F" w:rsidR="00A64D03" w:rsidRPr="005738A1" w:rsidRDefault="00A64D03" w:rsidP="00144E5E">
            <w:pPr>
              <w:rPr>
                <w:rFonts w:ascii="Arial" w:hAnsi="Arial"/>
                <w:sz w:val="20"/>
                <w:szCs w:val="20"/>
              </w:rPr>
            </w:pPr>
            <w:r w:rsidRPr="005738A1">
              <w:rPr>
                <w:rFonts w:ascii="Arial" w:hAnsi="Arial"/>
                <w:sz w:val="20"/>
                <w:szCs w:val="20"/>
              </w:rPr>
              <w:t>T.N.T.</w:t>
            </w:r>
          </w:p>
          <w:p w14:paraId="049B2EE3" w14:textId="77777777" w:rsidR="00A64D03" w:rsidRPr="005738A1" w:rsidRDefault="00A64D03" w:rsidP="00144E5E">
            <w:pPr>
              <w:rPr>
                <w:rFonts w:ascii="Arial" w:hAnsi="Arial"/>
                <w:sz w:val="20"/>
                <w:szCs w:val="20"/>
              </w:rPr>
            </w:pPr>
            <w:r w:rsidRPr="005738A1">
              <w:rPr>
                <w:rFonts w:ascii="Arial" w:hAnsi="Arial"/>
                <w:sz w:val="20"/>
                <w:szCs w:val="20"/>
              </w:rPr>
              <w:t>Thursday</w:t>
            </w:r>
          </w:p>
        </w:tc>
        <w:tc>
          <w:tcPr>
            <w:tcW w:w="1176" w:type="dxa"/>
          </w:tcPr>
          <w:p w14:paraId="506274C2"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0D1E7026" w14:textId="308E791C" w:rsidR="00A64D03"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04B89609" w14:textId="0CA9AD3C" w:rsidR="00A64D03" w:rsidRPr="005738A1" w:rsidRDefault="00A64D03" w:rsidP="00144E5E">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A64D03" w14:paraId="7D590A02" w14:textId="77777777" w:rsidTr="00A64D03">
        <w:trPr>
          <w:trHeight w:val="141"/>
        </w:trPr>
        <w:tc>
          <w:tcPr>
            <w:tcW w:w="1638" w:type="dxa"/>
            <w:vMerge/>
          </w:tcPr>
          <w:p w14:paraId="1983F099" w14:textId="77777777" w:rsidR="00A64D03" w:rsidRPr="005738A1" w:rsidRDefault="00A64D03" w:rsidP="00144E5E">
            <w:pPr>
              <w:rPr>
                <w:rFonts w:ascii="Arial" w:hAnsi="Arial"/>
                <w:sz w:val="20"/>
                <w:szCs w:val="20"/>
              </w:rPr>
            </w:pPr>
          </w:p>
        </w:tc>
        <w:tc>
          <w:tcPr>
            <w:tcW w:w="1176" w:type="dxa"/>
          </w:tcPr>
          <w:p w14:paraId="75B1CA9C"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40B6C93E" w14:textId="0D91E944" w:rsidR="00A64D03"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3F53320E" w14:textId="2CF96DA1" w:rsidR="00A64D03" w:rsidRPr="005738A1" w:rsidRDefault="00A64D03" w:rsidP="00144E5E">
            <w:pPr>
              <w:rPr>
                <w:rFonts w:ascii="Arial" w:hAnsi="Arial"/>
                <w:sz w:val="20"/>
                <w:szCs w:val="20"/>
              </w:rPr>
            </w:pPr>
            <w:r w:rsidRPr="005738A1">
              <w:rPr>
                <w:rFonts w:ascii="Arial" w:hAnsi="Arial"/>
                <w:sz w:val="20"/>
                <w:szCs w:val="20"/>
              </w:rPr>
              <w:t>4 Mile (E), 4 x 50m hill sprints (SD)</w:t>
            </w:r>
          </w:p>
          <w:p w14:paraId="75B41774" w14:textId="2C5EC76A" w:rsidR="00A64D03" w:rsidRPr="005738A1" w:rsidRDefault="00A64D03" w:rsidP="00144E5E">
            <w:pPr>
              <w:rPr>
                <w:rFonts w:ascii="Arial" w:hAnsi="Arial"/>
                <w:sz w:val="20"/>
                <w:szCs w:val="20"/>
              </w:rPr>
            </w:pPr>
            <w:r w:rsidRPr="005738A1">
              <w:rPr>
                <w:rFonts w:ascii="Arial" w:hAnsi="Arial"/>
                <w:sz w:val="20"/>
                <w:szCs w:val="20"/>
              </w:rPr>
              <w:t>Purpose - Aerobic capacity, speed development, running economy/form</w:t>
            </w:r>
          </w:p>
        </w:tc>
      </w:tr>
      <w:tr w:rsidR="00A64D03" w14:paraId="5E8E8A9D" w14:textId="77777777" w:rsidTr="00614B06">
        <w:trPr>
          <w:gridAfter w:val="1"/>
          <w:wAfter w:w="3371" w:type="dxa"/>
          <w:trHeight w:val="386"/>
        </w:trPr>
        <w:tc>
          <w:tcPr>
            <w:tcW w:w="1638" w:type="dxa"/>
          </w:tcPr>
          <w:p w14:paraId="5BE1F54C" w14:textId="77777777" w:rsidR="00A64D03" w:rsidRPr="005738A1" w:rsidRDefault="00A64D03" w:rsidP="00144E5E">
            <w:pPr>
              <w:rPr>
                <w:rFonts w:ascii="Arial" w:hAnsi="Arial"/>
                <w:sz w:val="20"/>
                <w:szCs w:val="20"/>
              </w:rPr>
            </w:pPr>
            <w:r w:rsidRPr="005738A1">
              <w:rPr>
                <w:rFonts w:ascii="Arial" w:hAnsi="Arial"/>
                <w:sz w:val="20"/>
                <w:szCs w:val="20"/>
              </w:rPr>
              <w:t>Saturday</w:t>
            </w:r>
          </w:p>
        </w:tc>
        <w:tc>
          <w:tcPr>
            <w:tcW w:w="5719" w:type="dxa"/>
            <w:gridSpan w:val="3"/>
          </w:tcPr>
          <w:p w14:paraId="30C77102" w14:textId="48D1FB50" w:rsidR="00A64D03" w:rsidRPr="005738A1" w:rsidRDefault="00A64D03" w:rsidP="009554A1">
            <w:pPr>
              <w:rPr>
                <w:rFonts w:ascii="Arial" w:hAnsi="Arial"/>
                <w:sz w:val="20"/>
                <w:szCs w:val="20"/>
              </w:rPr>
            </w:pPr>
            <w:r>
              <w:rPr>
                <w:rFonts w:ascii="Arial" w:hAnsi="Arial"/>
                <w:sz w:val="20"/>
                <w:szCs w:val="20"/>
              </w:rPr>
              <w:t>League</w:t>
            </w:r>
            <w:r w:rsidRPr="005738A1">
              <w:rPr>
                <w:rFonts w:ascii="Arial" w:hAnsi="Arial"/>
                <w:sz w:val="20"/>
                <w:szCs w:val="20"/>
              </w:rPr>
              <w:t xml:space="preserve"> Finals @ </w:t>
            </w:r>
            <w:r w:rsidR="009554A1">
              <w:rPr>
                <w:rFonts w:ascii="Arial" w:hAnsi="Arial"/>
                <w:sz w:val="20"/>
                <w:szCs w:val="20"/>
              </w:rPr>
              <w:t>Heritage Valley</w:t>
            </w:r>
          </w:p>
        </w:tc>
      </w:tr>
    </w:tbl>
    <w:p w14:paraId="50A0C691" w14:textId="5524E174" w:rsidR="006658A5" w:rsidRPr="00951B53" w:rsidRDefault="0050054A" w:rsidP="00951B53">
      <w:pPr>
        <w:pStyle w:val="Heading1"/>
        <w:spacing w:before="0" w:beforeAutospacing="0" w:after="0" w:afterAutospacing="0"/>
        <w:rPr>
          <w:rFonts w:ascii="Verdana" w:eastAsia="Times New Roman" w:hAnsi="Verdana" w:cs="Arial"/>
          <w:b w:val="0"/>
          <w:i/>
          <w:sz w:val="24"/>
          <w:szCs w:val="24"/>
        </w:rPr>
      </w:pPr>
      <w:r w:rsidRPr="00951B53">
        <w:rPr>
          <w:rFonts w:ascii="Arial" w:hAnsi="Arial"/>
          <w:b w:val="0"/>
          <w:sz w:val="24"/>
          <w:szCs w:val="24"/>
        </w:rPr>
        <w:t>Quote of the Week</w:t>
      </w:r>
      <w:r w:rsidR="00144E5E" w:rsidRPr="00951B53">
        <w:rPr>
          <w:rFonts w:ascii="Arial" w:hAnsi="Arial"/>
          <w:b w:val="0"/>
          <w:sz w:val="24"/>
          <w:szCs w:val="24"/>
        </w:rPr>
        <w:t>:</w:t>
      </w:r>
      <w:r w:rsidR="00144E5E" w:rsidRPr="00951B53">
        <w:rPr>
          <w:rFonts w:ascii="Arial" w:hAnsi="Arial"/>
          <w:sz w:val="28"/>
          <w:szCs w:val="28"/>
        </w:rPr>
        <w:t xml:space="preserve">  </w:t>
      </w:r>
      <w:r w:rsidRPr="00951B53">
        <w:rPr>
          <w:rFonts w:ascii="Verdana" w:hAnsi="Verdana" w:cs="Merriweather-Regular"/>
          <w:b w:val="0"/>
          <w:i/>
          <w:sz w:val="24"/>
          <w:szCs w:val="24"/>
        </w:rPr>
        <w:t>"</w:t>
      </w:r>
      <w:r w:rsidR="00951B53" w:rsidRPr="00951B53">
        <w:rPr>
          <w:rFonts w:ascii="Verdana" w:eastAsia="Times New Roman" w:hAnsi="Verdana" w:cs="Arial"/>
          <w:b w:val="0"/>
          <w:i/>
          <w:sz w:val="24"/>
          <w:szCs w:val="24"/>
        </w:rPr>
        <w:t>Every morning in Africa a gazelle wakes up. It knows it must move faster than the lion or it will not survive. Every morning a lion wakes up and it knows it must move faster than the slowest gazelle or it will starve. It doesn't matter if you are the lion or the gazelle, when the sun</w:t>
      </w:r>
      <w:r w:rsidR="00951B53">
        <w:rPr>
          <w:rFonts w:ascii="Verdana" w:eastAsia="Times New Roman" w:hAnsi="Verdana" w:cs="Arial"/>
          <w:b w:val="0"/>
          <w:i/>
          <w:sz w:val="24"/>
          <w:szCs w:val="24"/>
        </w:rPr>
        <w:t xml:space="preserve"> comes up, you better be moving</w:t>
      </w:r>
      <w:r w:rsidRPr="00951B53">
        <w:rPr>
          <w:rFonts w:ascii="Verdana" w:hAnsi="Verdana" w:cs="Merriweather-Regular"/>
          <w:b w:val="0"/>
          <w:i/>
          <w:sz w:val="24"/>
          <w:szCs w:val="24"/>
        </w:rPr>
        <w:t xml:space="preserve">." </w:t>
      </w:r>
      <w:r w:rsidR="00951B53">
        <w:rPr>
          <w:rFonts w:ascii="Verdana" w:hAnsi="Verdana" w:cs="Merriweather-Regular"/>
          <w:b w:val="0"/>
          <w:i/>
          <w:sz w:val="24"/>
          <w:szCs w:val="24"/>
        </w:rPr>
        <w:t>– Maurice Greene, US Sprinter</w:t>
      </w:r>
    </w:p>
    <w:p w14:paraId="0CB37D86" w14:textId="4CE899C1" w:rsidR="00ED0F75" w:rsidRDefault="006F2863" w:rsidP="00A64D03">
      <w:pPr>
        <w:ind w:left="7200"/>
        <w:rPr>
          <w:rFonts w:ascii="Arial" w:hAnsi="Arial"/>
          <w:sz w:val="28"/>
          <w:szCs w:val="28"/>
        </w:rPr>
      </w:pPr>
      <w:r>
        <w:rPr>
          <w:rFonts w:ascii="Arial" w:hAnsi="Arial" w:cs="Verdana"/>
          <w:b/>
          <w:color w:val="262626"/>
          <w:sz w:val="24"/>
          <w:szCs w:val="24"/>
        </w:rPr>
        <w:t xml:space="preserve"> </w:t>
      </w:r>
    </w:p>
    <w:p w14:paraId="043FE47F" w14:textId="77777777" w:rsidR="00A64D03" w:rsidRDefault="00A64D03" w:rsidP="00144E5E">
      <w:pPr>
        <w:rPr>
          <w:rFonts w:ascii="Arial" w:hAnsi="Arial"/>
          <w:sz w:val="24"/>
          <w:szCs w:val="24"/>
        </w:rPr>
      </w:pPr>
    </w:p>
    <w:p w14:paraId="222D87AC" w14:textId="77777777" w:rsidR="00A64D03" w:rsidRDefault="00A64D03" w:rsidP="00144E5E">
      <w:pPr>
        <w:rPr>
          <w:rFonts w:ascii="Arial" w:hAnsi="Arial"/>
          <w:sz w:val="24"/>
          <w:szCs w:val="24"/>
        </w:rPr>
      </w:pPr>
    </w:p>
    <w:p w14:paraId="6988A6FE" w14:textId="77777777" w:rsidR="0023254C" w:rsidRDefault="0023254C" w:rsidP="00144E5E">
      <w:pPr>
        <w:rPr>
          <w:rFonts w:ascii="Arial" w:hAnsi="Arial"/>
          <w:sz w:val="24"/>
          <w:szCs w:val="24"/>
        </w:rPr>
      </w:pPr>
    </w:p>
    <w:p w14:paraId="088FA790" w14:textId="56C30382" w:rsidR="00144E5E" w:rsidRPr="005738A1" w:rsidRDefault="00614B06" w:rsidP="00144E5E">
      <w:pPr>
        <w:rPr>
          <w:rFonts w:ascii="Arial" w:hAnsi="Arial"/>
          <w:sz w:val="24"/>
          <w:szCs w:val="24"/>
        </w:rPr>
      </w:pPr>
      <w:r>
        <w:rPr>
          <w:rFonts w:ascii="Arial" w:hAnsi="Arial"/>
          <w:sz w:val="24"/>
          <w:szCs w:val="24"/>
        </w:rPr>
        <w:t>May 6</w:t>
      </w:r>
      <w:r w:rsidR="00477634">
        <w:rPr>
          <w:rFonts w:ascii="Arial" w:hAnsi="Arial"/>
          <w:sz w:val="24"/>
          <w:szCs w:val="24"/>
        </w:rPr>
        <w:t xml:space="preserve"> - 12</w:t>
      </w:r>
    </w:p>
    <w:p w14:paraId="0A1BE262" w14:textId="4596901B" w:rsidR="00144E5E" w:rsidRPr="005738A1" w:rsidRDefault="00477634" w:rsidP="00144E5E">
      <w:pPr>
        <w:rPr>
          <w:rFonts w:ascii="Arial" w:hAnsi="Arial"/>
          <w:sz w:val="24"/>
          <w:szCs w:val="24"/>
        </w:rPr>
      </w:pPr>
      <w:r>
        <w:rPr>
          <w:rFonts w:ascii="Arial" w:hAnsi="Arial"/>
          <w:sz w:val="24"/>
          <w:szCs w:val="24"/>
        </w:rPr>
        <w:t>Week 14</w:t>
      </w:r>
      <w:r w:rsidR="00144E5E" w:rsidRPr="005738A1">
        <w:rPr>
          <w:rFonts w:ascii="Arial" w:hAnsi="Arial"/>
          <w:sz w:val="24"/>
          <w:szCs w:val="24"/>
        </w:rPr>
        <w:t xml:space="preserve"> – </w:t>
      </w:r>
      <w:r w:rsidR="00144E5E" w:rsidRPr="005738A1">
        <w:rPr>
          <w:rFonts w:ascii="Arial" w:hAnsi="Arial"/>
          <w:i/>
          <w:sz w:val="24"/>
          <w:szCs w:val="24"/>
        </w:rPr>
        <w:t>Championship Season</w:t>
      </w:r>
    </w:p>
    <w:tbl>
      <w:tblPr>
        <w:tblStyle w:val="TableGrid"/>
        <w:tblW w:w="10728" w:type="dxa"/>
        <w:tblLook w:val="04A0" w:firstRow="1" w:lastRow="0" w:firstColumn="1" w:lastColumn="0" w:noHBand="0" w:noVBand="1"/>
      </w:tblPr>
      <w:tblGrid>
        <w:gridCol w:w="1638"/>
        <w:gridCol w:w="1176"/>
        <w:gridCol w:w="1884"/>
        <w:gridCol w:w="2659"/>
        <w:gridCol w:w="3371"/>
      </w:tblGrid>
      <w:tr w:rsidR="00A64D03" w:rsidRPr="005738A1" w14:paraId="349C1C8D" w14:textId="77777777" w:rsidTr="00A64D03">
        <w:trPr>
          <w:trHeight w:val="353"/>
        </w:trPr>
        <w:tc>
          <w:tcPr>
            <w:tcW w:w="1638" w:type="dxa"/>
            <w:shd w:val="clear" w:color="auto" w:fill="FF6600"/>
          </w:tcPr>
          <w:p w14:paraId="6AC87D60" w14:textId="77777777" w:rsidR="00A64D03" w:rsidRPr="005738A1" w:rsidRDefault="00A64D03"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287EB96C" w14:textId="77777777" w:rsidR="00A64D03" w:rsidRPr="005738A1" w:rsidRDefault="00A64D03" w:rsidP="00144E5E">
            <w:pPr>
              <w:jc w:val="center"/>
              <w:rPr>
                <w:rFonts w:ascii="Arial" w:hAnsi="Arial"/>
                <w:b/>
                <w:sz w:val="24"/>
                <w:szCs w:val="24"/>
              </w:rPr>
            </w:pPr>
            <w:r w:rsidRPr="005738A1">
              <w:rPr>
                <w:rFonts w:ascii="Arial" w:hAnsi="Arial"/>
                <w:b/>
                <w:sz w:val="24"/>
                <w:szCs w:val="24"/>
              </w:rPr>
              <w:t>Group</w:t>
            </w:r>
          </w:p>
        </w:tc>
        <w:tc>
          <w:tcPr>
            <w:tcW w:w="1884" w:type="dxa"/>
            <w:shd w:val="clear" w:color="auto" w:fill="FF6600"/>
          </w:tcPr>
          <w:p w14:paraId="209C2D4B" w14:textId="77777777" w:rsidR="00A64D03" w:rsidRPr="005738A1" w:rsidRDefault="00A64D03" w:rsidP="00144E5E">
            <w:pPr>
              <w:jc w:val="center"/>
              <w:rPr>
                <w:rFonts w:ascii="Arial" w:hAnsi="Arial"/>
                <w:b/>
                <w:sz w:val="24"/>
                <w:szCs w:val="24"/>
              </w:rPr>
            </w:pPr>
            <w:r w:rsidRPr="005738A1">
              <w:rPr>
                <w:rFonts w:ascii="Arial" w:hAnsi="Arial"/>
                <w:b/>
                <w:sz w:val="24"/>
                <w:szCs w:val="24"/>
              </w:rPr>
              <w:t>Drills</w:t>
            </w:r>
          </w:p>
        </w:tc>
        <w:tc>
          <w:tcPr>
            <w:tcW w:w="6030" w:type="dxa"/>
            <w:gridSpan w:val="2"/>
            <w:shd w:val="clear" w:color="auto" w:fill="FF6600"/>
          </w:tcPr>
          <w:p w14:paraId="22824D8C" w14:textId="77777777" w:rsidR="00A64D03" w:rsidRPr="005738A1" w:rsidRDefault="00A64D03" w:rsidP="00144E5E">
            <w:pPr>
              <w:jc w:val="center"/>
              <w:rPr>
                <w:rFonts w:ascii="Arial" w:hAnsi="Arial"/>
                <w:b/>
                <w:sz w:val="24"/>
                <w:szCs w:val="24"/>
              </w:rPr>
            </w:pPr>
            <w:r w:rsidRPr="005738A1">
              <w:rPr>
                <w:rFonts w:ascii="Arial" w:hAnsi="Arial"/>
                <w:b/>
                <w:sz w:val="24"/>
                <w:szCs w:val="24"/>
              </w:rPr>
              <w:t>Workout</w:t>
            </w:r>
          </w:p>
        </w:tc>
      </w:tr>
      <w:tr w:rsidR="00A64D03" w14:paraId="6869CA17" w14:textId="77777777" w:rsidTr="00A64D03">
        <w:trPr>
          <w:trHeight w:val="629"/>
        </w:trPr>
        <w:tc>
          <w:tcPr>
            <w:tcW w:w="1638" w:type="dxa"/>
            <w:vMerge w:val="restart"/>
          </w:tcPr>
          <w:p w14:paraId="64002E8D" w14:textId="77777777" w:rsidR="00A64D03" w:rsidRPr="005738A1" w:rsidRDefault="00A64D03" w:rsidP="00144E5E">
            <w:pPr>
              <w:rPr>
                <w:rFonts w:ascii="Arial" w:hAnsi="Arial"/>
                <w:sz w:val="20"/>
                <w:szCs w:val="20"/>
              </w:rPr>
            </w:pPr>
            <w:r w:rsidRPr="005738A1">
              <w:rPr>
                <w:rFonts w:ascii="Arial" w:hAnsi="Arial"/>
                <w:sz w:val="20"/>
                <w:szCs w:val="20"/>
              </w:rPr>
              <w:t>Maintenance</w:t>
            </w:r>
          </w:p>
          <w:p w14:paraId="7606D58C" w14:textId="77777777" w:rsidR="00A64D03" w:rsidRPr="005738A1" w:rsidRDefault="00A64D03" w:rsidP="00144E5E">
            <w:pPr>
              <w:rPr>
                <w:rFonts w:ascii="Arial" w:hAnsi="Arial"/>
                <w:sz w:val="20"/>
                <w:szCs w:val="20"/>
              </w:rPr>
            </w:pPr>
            <w:r w:rsidRPr="005738A1">
              <w:rPr>
                <w:rFonts w:ascii="Arial" w:hAnsi="Arial"/>
                <w:sz w:val="20"/>
                <w:szCs w:val="20"/>
              </w:rPr>
              <w:t>Monday</w:t>
            </w:r>
          </w:p>
        </w:tc>
        <w:tc>
          <w:tcPr>
            <w:tcW w:w="1176" w:type="dxa"/>
          </w:tcPr>
          <w:p w14:paraId="7F3B6580"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1884" w:type="dxa"/>
          </w:tcPr>
          <w:p w14:paraId="24B1D344" w14:textId="77777777" w:rsidR="00A64D03" w:rsidRPr="005738A1" w:rsidRDefault="00A64D03" w:rsidP="00144E5E">
            <w:pPr>
              <w:rPr>
                <w:rFonts w:ascii="Arial" w:hAnsi="Arial"/>
                <w:sz w:val="20"/>
                <w:szCs w:val="20"/>
              </w:rPr>
            </w:pPr>
            <w:r w:rsidRPr="005738A1">
              <w:rPr>
                <w:rFonts w:ascii="Arial" w:hAnsi="Arial"/>
                <w:sz w:val="20"/>
                <w:szCs w:val="20"/>
              </w:rPr>
              <w:t xml:space="preserve">Sprint + </w:t>
            </w:r>
          </w:p>
          <w:p w14:paraId="5502A39B" w14:textId="77777777" w:rsidR="00A64D03" w:rsidRPr="005738A1" w:rsidRDefault="00A64D03" w:rsidP="00144E5E">
            <w:pPr>
              <w:rPr>
                <w:rFonts w:ascii="Arial" w:hAnsi="Arial"/>
                <w:sz w:val="20"/>
                <w:szCs w:val="20"/>
              </w:rPr>
            </w:pPr>
            <w:r w:rsidRPr="005738A1">
              <w:rPr>
                <w:rFonts w:ascii="Arial" w:hAnsi="Arial"/>
                <w:sz w:val="20"/>
                <w:szCs w:val="20"/>
              </w:rPr>
              <w:t>Hurdle Mobility</w:t>
            </w:r>
          </w:p>
        </w:tc>
        <w:tc>
          <w:tcPr>
            <w:tcW w:w="6030" w:type="dxa"/>
            <w:gridSpan w:val="2"/>
          </w:tcPr>
          <w:p w14:paraId="578828B0" w14:textId="77777777" w:rsidR="00A64D03" w:rsidRPr="005738A1" w:rsidRDefault="00A64D03" w:rsidP="00EE3D55">
            <w:pPr>
              <w:rPr>
                <w:rFonts w:ascii="Arial" w:hAnsi="Arial"/>
                <w:sz w:val="20"/>
                <w:szCs w:val="20"/>
              </w:rPr>
            </w:pPr>
            <w:r w:rsidRPr="005738A1">
              <w:rPr>
                <w:rFonts w:ascii="Arial" w:hAnsi="Arial"/>
                <w:sz w:val="20"/>
                <w:szCs w:val="20"/>
              </w:rPr>
              <w:t>10 x 75m (I) I minute rest</w:t>
            </w:r>
          </w:p>
          <w:p w14:paraId="2091A259" w14:textId="674690AA" w:rsidR="00A64D03" w:rsidRPr="005738A1" w:rsidRDefault="00A64D03" w:rsidP="00ED0F75">
            <w:pPr>
              <w:rPr>
                <w:rFonts w:ascii="Arial" w:hAnsi="Arial"/>
                <w:sz w:val="20"/>
                <w:szCs w:val="20"/>
              </w:rPr>
            </w:pPr>
            <w:r w:rsidRPr="005738A1">
              <w:rPr>
                <w:rFonts w:ascii="Arial" w:hAnsi="Arial"/>
                <w:sz w:val="20"/>
                <w:szCs w:val="20"/>
              </w:rPr>
              <w:t>Purpose – Speed endurance</w:t>
            </w:r>
          </w:p>
        </w:tc>
      </w:tr>
      <w:tr w:rsidR="00A64D03" w14:paraId="09376F67" w14:textId="77777777" w:rsidTr="00A64D03">
        <w:trPr>
          <w:trHeight w:val="141"/>
        </w:trPr>
        <w:tc>
          <w:tcPr>
            <w:tcW w:w="1638" w:type="dxa"/>
            <w:vMerge/>
          </w:tcPr>
          <w:p w14:paraId="3D7AB217" w14:textId="77777777" w:rsidR="00A64D03" w:rsidRPr="005738A1" w:rsidRDefault="00A64D03" w:rsidP="00144E5E">
            <w:pPr>
              <w:rPr>
                <w:rFonts w:ascii="Arial" w:hAnsi="Arial"/>
                <w:sz w:val="20"/>
                <w:szCs w:val="20"/>
              </w:rPr>
            </w:pPr>
          </w:p>
        </w:tc>
        <w:tc>
          <w:tcPr>
            <w:tcW w:w="1176" w:type="dxa"/>
          </w:tcPr>
          <w:p w14:paraId="270EFF1D"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1884" w:type="dxa"/>
          </w:tcPr>
          <w:p w14:paraId="055DBE73"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6030" w:type="dxa"/>
            <w:gridSpan w:val="2"/>
          </w:tcPr>
          <w:p w14:paraId="0F0EE73B" w14:textId="77777777" w:rsidR="00A64D03" w:rsidRPr="005738A1" w:rsidRDefault="00A64D03" w:rsidP="00EE3D55">
            <w:pPr>
              <w:rPr>
                <w:rFonts w:ascii="Arial" w:hAnsi="Arial"/>
                <w:sz w:val="20"/>
                <w:szCs w:val="20"/>
              </w:rPr>
            </w:pPr>
            <w:r w:rsidRPr="005738A1">
              <w:rPr>
                <w:rFonts w:ascii="Arial" w:hAnsi="Arial"/>
                <w:sz w:val="20"/>
                <w:szCs w:val="20"/>
              </w:rPr>
              <w:t>3 Miles (E)</w:t>
            </w:r>
          </w:p>
          <w:p w14:paraId="49C97C0E" w14:textId="61D8FAC8" w:rsidR="00A64D03" w:rsidRPr="005738A1" w:rsidRDefault="00A64D03" w:rsidP="00EE3D55">
            <w:pPr>
              <w:rPr>
                <w:rFonts w:ascii="Arial" w:hAnsi="Arial"/>
                <w:sz w:val="20"/>
                <w:szCs w:val="20"/>
              </w:rPr>
            </w:pPr>
            <w:r w:rsidRPr="005738A1">
              <w:rPr>
                <w:rFonts w:ascii="Arial" w:hAnsi="Arial"/>
                <w:sz w:val="20"/>
                <w:szCs w:val="20"/>
              </w:rPr>
              <w:t>4 x 400 (T) 1 minute rest</w:t>
            </w:r>
          </w:p>
          <w:p w14:paraId="157E62B5" w14:textId="51A8F2B6" w:rsidR="00A64D03" w:rsidRPr="005738A1" w:rsidRDefault="00A64D03" w:rsidP="00EE3D55">
            <w:pPr>
              <w:rPr>
                <w:rFonts w:ascii="Arial" w:hAnsi="Arial"/>
                <w:sz w:val="20"/>
                <w:szCs w:val="20"/>
              </w:rPr>
            </w:pPr>
            <w:r w:rsidRPr="005738A1">
              <w:rPr>
                <w:rFonts w:ascii="Arial" w:hAnsi="Arial"/>
                <w:sz w:val="20"/>
                <w:szCs w:val="20"/>
              </w:rPr>
              <w:t>Purpose – Aerobic capacity</w:t>
            </w:r>
          </w:p>
        </w:tc>
      </w:tr>
      <w:tr w:rsidR="00A64D03" w14:paraId="603AF779" w14:textId="77777777" w:rsidTr="00A64D03">
        <w:trPr>
          <w:trHeight w:val="683"/>
        </w:trPr>
        <w:tc>
          <w:tcPr>
            <w:tcW w:w="1638" w:type="dxa"/>
            <w:vMerge w:val="restart"/>
          </w:tcPr>
          <w:p w14:paraId="2EB97F90" w14:textId="77777777" w:rsidR="00A64D03" w:rsidRPr="005738A1" w:rsidRDefault="00A64D03" w:rsidP="00144E5E">
            <w:pPr>
              <w:rPr>
                <w:rFonts w:ascii="Arial" w:hAnsi="Arial"/>
                <w:sz w:val="20"/>
                <w:szCs w:val="20"/>
              </w:rPr>
            </w:pPr>
            <w:r w:rsidRPr="005738A1">
              <w:rPr>
                <w:rFonts w:ascii="Arial" w:hAnsi="Arial"/>
                <w:sz w:val="20"/>
                <w:szCs w:val="20"/>
              </w:rPr>
              <w:t>Warrior Wednesday</w:t>
            </w:r>
          </w:p>
        </w:tc>
        <w:tc>
          <w:tcPr>
            <w:tcW w:w="1176" w:type="dxa"/>
          </w:tcPr>
          <w:p w14:paraId="1D5F732F"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1884" w:type="dxa"/>
          </w:tcPr>
          <w:p w14:paraId="11136CE7" w14:textId="77777777" w:rsidR="00A64D03" w:rsidRDefault="00A64D03" w:rsidP="00144E5E">
            <w:pPr>
              <w:rPr>
                <w:rFonts w:ascii="Arial" w:hAnsi="Arial"/>
                <w:sz w:val="20"/>
                <w:szCs w:val="20"/>
              </w:rPr>
            </w:pPr>
            <w:r w:rsidRPr="005738A1">
              <w:rPr>
                <w:rFonts w:ascii="Arial" w:hAnsi="Arial"/>
                <w:sz w:val="20"/>
                <w:szCs w:val="20"/>
              </w:rPr>
              <w:t>Aerobic Work</w:t>
            </w:r>
          </w:p>
          <w:p w14:paraId="31458BBF"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71D28A91" w14:textId="540EF035" w:rsidR="005E0C21" w:rsidRPr="005738A1" w:rsidRDefault="005E0C21" w:rsidP="005E0C21">
            <w:pPr>
              <w:rPr>
                <w:rFonts w:ascii="Arial" w:hAnsi="Arial"/>
                <w:sz w:val="20"/>
                <w:szCs w:val="20"/>
              </w:rPr>
            </w:pPr>
            <w:r w:rsidRPr="004767F7">
              <w:rPr>
                <w:rFonts w:ascii="Arial" w:hAnsi="Arial"/>
                <w:sz w:val="20"/>
                <w:szCs w:val="20"/>
              </w:rPr>
              <w:t>Laying starts</w:t>
            </w:r>
          </w:p>
        </w:tc>
        <w:tc>
          <w:tcPr>
            <w:tcW w:w="6030" w:type="dxa"/>
            <w:gridSpan w:val="2"/>
          </w:tcPr>
          <w:p w14:paraId="351ADB3B" w14:textId="0BB99784" w:rsidR="00A64D03" w:rsidRPr="005738A1" w:rsidRDefault="00A64D03" w:rsidP="00144E5E">
            <w:pPr>
              <w:rPr>
                <w:rFonts w:ascii="Arial" w:hAnsi="Arial"/>
                <w:sz w:val="20"/>
                <w:szCs w:val="20"/>
              </w:rPr>
            </w:pPr>
            <w:r w:rsidRPr="005738A1">
              <w:rPr>
                <w:rFonts w:ascii="Arial" w:hAnsi="Arial"/>
                <w:sz w:val="20"/>
                <w:szCs w:val="20"/>
              </w:rPr>
              <w:t>2 x 300 (I) complete rest</w:t>
            </w:r>
          </w:p>
          <w:p w14:paraId="62593854" w14:textId="739BAF05" w:rsidR="00A64D03" w:rsidRPr="005738A1" w:rsidRDefault="00A64D03" w:rsidP="00ED0F75">
            <w:pPr>
              <w:rPr>
                <w:rFonts w:ascii="Arial" w:hAnsi="Arial"/>
                <w:sz w:val="20"/>
                <w:szCs w:val="20"/>
              </w:rPr>
            </w:pPr>
            <w:r w:rsidRPr="005738A1">
              <w:rPr>
                <w:rFonts w:ascii="Arial" w:hAnsi="Arial"/>
                <w:sz w:val="20"/>
                <w:szCs w:val="20"/>
              </w:rPr>
              <w:t>Purpose – Speed endurance</w:t>
            </w:r>
          </w:p>
        </w:tc>
      </w:tr>
      <w:tr w:rsidR="00A64D03" w14:paraId="51C5E47A" w14:textId="77777777" w:rsidTr="00A64D03">
        <w:trPr>
          <w:trHeight w:val="141"/>
        </w:trPr>
        <w:tc>
          <w:tcPr>
            <w:tcW w:w="1638" w:type="dxa"/>
            <w:vMerge/>
          </w:tcPr>
          <w:p w14:paraId="5134C4BB" w14:textId="77777777" w:rsidR="00A64D03" w:rsidRPr="005738A1" w:rsidRDefault="00A64D03" w:rsidP="00144E5E">
            <w:pPr>
              <w:rPr>
                <w:rFonts w:ascii="Arial" w:hAnsi="Arial"/>
                <w:sz w:val="20"/>
                <w:szCs w:val="20"/>
              </w:rPr>
            </w:pPr>
          </w:p>
        </w:tc>
        <w:tc>
          <w:tcPr>
            <w:tcW w:w="1176" w:type="dxa"/>
          </w:tcPr>
          <w:p w14:paraId="706C29B9"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1884" w:type="dxa"/>
          </w:tcPr>
          <w:p w14:paraId="00899EB7" w14:textId="77777777" w:rsidR="00A64D03" w:rsidRPr="005738A1" w:rsidRDefault="00A64D03" w:rsidP="00144E5E">
            <w:pPr>
              <w:rPr>
                <w:rFonts w:ascii="Arial" w:hAnsi="Arial"/>
                <w:sz w:val="20"/>
                <w:szCs w:val="20"/>
              </w:rPr>
            </w:pPr>
            <w:r w:rsidRPr="005738A1">
              <w:rPr>
                <w:rFonts w:ascii="Arial" w:hAnsi="Arial"/>
                <w:sz w:val="20"/>
                <w:szCs w:val="20"/>
              </w:rPr>
              <w:t>Aerobic Work</w:t>
            </w:r>
          </w:p>
        </w:tc>
        <w:tc>
          <w:tcPr>
            <w:tcW w:w="6030" w:type="dxa"/>
            <w:gridSpan w:val="2"/>
          </w:tcPr>
          <w:p w14:paraId="36964888" w14:textId="77777777" w:rsidR="00A64D03" w:rsidRPr="005738A1" w:rsidRDefault="00A64D03" w:rsidP="00144E5E">
            <w:pPr>
              <w:rPr>
                <w:rFonts w:ascii="Arial" w:hAnsi="Arial"/>
                <w:sz w:val="20"/>
                <w:szCs w:val="20"/>
              </w:rPr>
            </w:pPr>
            <w:r w:rsidRPr="005738A1">
              <w:rPr>
                <w:rFonts w:ascii="Arial" w:hAnsi="Arial"/>
                <w:sz w:val="20"/>
                <w:szCs w:val="20"/>
              </w:rPr>
              <w:t>15 min Oregon Drill (80m E, 80m 3200 race pace, 80 closing speed) jog to start recovery</w:t>
            </w:r>
          </w:p>
          <w:p w14:paraId="5248F9C0" w14:textId="6C98BD19" w:rsidR="00A64D03" w:rsidRPr="005738A1" w:rsidRDefault="00A64D03" w:rsidP="00144E5E">
            <w:pPr>
              <w:rPr>
                <w:rFonts w:ascii="Arial" w:hAnsi="Arial"/>
                <w:sz w:val="20"/>
                <w:szCs w:val="20"/>
              </w:rPr>
            </w:pPr>
            <w:r w:rsidRPr="005738A1">
              <w:rPr>
                <w:rFonts w:ascii="Arial" w:hAnsi="Arial"/>
                <w:sz w:val="20"/>
                <w:szCs w:val="20"/>
              </w:rPr>
              <w:t>Purpose – Aerobic capacity, teaching pace, teamwork</w:t>
            </w:r>
          </w:p>
        </w:tc>
      </w:tr>
      <w:tr w:rsidR="00A64D03" w14:paraId="7214D16F" w14:textId="77777777" w:rsidTr="00A64D03">
        <w:trPr>
          <w:trHeight w:val="908"/>
        </w:trPr>
        <w:tc>
          <w:tcPr>
            <w:tcW w:w="1638" w:type="dxa"/>
            <w:vMerge w:val="restart"/>
          </w:tcPr>
          <w:p w14:paraId="2FDB030C" w14:textId="77777777" w:rsidR="00A64D03" w:rsidRPr="005738A1" w:rsidRDefault="00A64D03" w:rsidP="00144E5E">
            <w:pPr>
              <w:rPr>
                <w:rFonts w:ascii="Arial" w:hAnsi="Arial"/>
                <w:sz w:val="20"/>
                <w:szCs w:val="20"/>
              </w:rPr>
            </w:pPr>
            <w:r w:rsidRPr="005738A1">
              <w:rPr>
                <w:rFonts w:ascii="Arial" w:hAnsi="Arial"/>
                <w:sz w:val="20"/>
                <w:szCs w:val="20"/>
              </w:rPr>
              <w:t>T.N.T.</w:t>
            </w:r>
          </w:p>
          <w:p w14:paraId="0010BE54" w14:textId="77777777" w:rsidR="00A64D03" w:rsidRPr="005738A1" w:rsidRDefault="00A64D03" w:rsidP="00144E5E">
            <w:pPr>
              <w:rPr>
                <w:rFonts w:ascii="Arial" w:hAnsi="Arial"/>
                <w:sz w:val="20"/>
                <w:szCs w:val="20"/>
              </w:rPr>
            </w:pPr>
            <w:r w:rsidRPr="005738A1">
              <w:rPr>
                <w:rFonts w:ascii="Arial" w:hAnsi="Arial"/>
                <w:sz w:val="20"/>
                <w:szCs w:val="20"/>
              </w:rPr>
              <w:t>Thursday</w:t>
            </w:r>
          </w:p>
        </w:tc>
        <w:tc>
          <w:tcPr>
            <w:tcW w:w="1176" w:type="dxa"/>
          </w:tcPr>
          <w:p w14:paraId="1D623D43"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1884" w:type="dxa"/>
          </w:tcPr>
          <w:p w14:paraId="70D28646" w14:textId="20B0021D" w:rsidR="00A64D03" w:rsidRPr="005738A1" w:rsidRDefault="005E0C21" w:rsidP="00144E5E">
            <w:pPr>
              <w:rPr>
                <w:rFonts w:ascii="Arial" w:hAnsi="Arial"/>
                <w:sz w:val="20"/>
                <w:szCs w:val="20"/>
              </w:rPr>
            </w:pPr>
            <w:r>
              <w:rPr>
                <w:rFonts w:ascii="Arial" w:hAnsi="Arial"/>
                <w:sz w:val="20"/>
                <w:szCs w:val="20"/>
              </w:rPr>
              <w:t>N/A</w:t>
            </w:r>
          </w:p>
        </w:tc>
        <w:tc>
          <w:tcPr>
            <w:tcW w:w="6030" w:type="dxa"/>
            <w:gridSpan w:val="2"/>
          </w:tcPr>
          <w:p w14:paraId="6783C4EA" w14:textId="72759981" w:rsidR="00A64D03" w:rsidRPr="005738A1" w:rsidRDefault="00A64D03" w:rsidP="003F67D8">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A64D03" w14:paraId="5D520C4F" w14:textId="77777777" w:rsidTr="00A64D03">
        <w:trPr>
          <w:trHeight w:val="141"/>
        </w:trPr>
        <w:tc>
          <w:tcPr>
            <w:tcW w:w="1638" w:type="dxa"/>
            <w:vMerge/>
          </w:tcPr>
          <w:p w14:paraId="23B395D3" w14:textId="77777777" w:rsidR="00A64D03" w:rsidRPr="005738A1" w:rsidRDefault="00A64D03" w:rsidP="00144E5E">
            <w:pPr>
              <w:rPr>
                <w:rFonts w:ascii="Arial" w:hAnsi="Arial"/>
                <w:sz w:val="20"/>
                <w:szCs w:val="20"/>
              </w:rPr>
            </w:pPr>
          </w:p>
        </w:tc>
        <w:tc>
          <w:tcPr>
            <w:tcW w:w="1176" w:type="dxa"/>
          </w:tcPr>
          <w:p w14:paraId="3B8774ED"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1884" w:type="dxa"/>
          </w:tcPr>
          <w:p w14:paraId="569D878E" w14:textId="15724792" w:rsidR="00A64D03" w:rsidRPr="005738A1" w:rsidRDefault="005E0C21" w:rsidP="00144E5E">
            <w:pPr>
              <w:rPr>
                <w:rFonts w:ascii="Arial" w:hAnsi="Arial"/>
                <w:sz w:val="20"/>
                <w:szCs w:val="20"/>
              </w:rPr>
            </w:pPr>
            <w:r>
              <w:rPr>
                <w:rFonts w:ascii="Arial" w:hAnsi="Arial"/>
                <w:sz w:val="20"/>
                <w:szCs w:val="20"/>
              </w:rPr>
              <w:t>N/A</w:t>
            </w:r>
          </w:p>
        </w:tc>
        <w:tc>
          <w:tcPr>
            <w:tcW w:w="6030" w:type="dxa"/>
            <w:gridSpan w:val="2"/>
          </w:tcPr>
          <w:p w14:paraId="74663C28" w14:textId="352326C2" w:rsidR="00A64D03" w:rsidRPr="005738A1" w:rsidRDefault="00A64D03" w:rsidP="00144E5E">
            <w:pPr>
              <w:rPr>
                <w:rFonts w:ascii="Arial" w:hAnsi="Arial"/>
                <w:sz w:val="20"/>
                <w:szCs w:val="20"/>
              </w:rPr>
            </w:pPr>
            <w:r w:rsidRPr="005738A1">
              <w:rPr>
                <w:rFonts w:ascii="Arial" w:hAnsi="Arial"/>
                <w:sz w:val="20"/>
                <w:szCs w:val="20"/>
              </w:rPr>
              <w:t>2 Miles (E)</w:t>
            </w:r>
          </w:p>
          <w:p w14:paraId="2092B140" w14:textId="36A6B6BF" w:rsidR="00A64D03" w:rsidRPr="005738A1" w:rsidRDefault="00A64D03" w:rsidP="00144E5E">
            <w:pPr>
              <w:rPr>
                <w:rFonts w:ascii="Arial" w:hAnsi="Arial"/>
                <w:sz w:val="20"/>
                <w:szCs w:val="20"/>
              </w:rPr>
            </w:pPr>
            <w:r w:rsidRPr="005738A1">
              <w:rPr>
                <w:rFonts w:ascii="Arial" w:hAnsi="Arial"/>
                <w:sz w:val="20"/>
                <w:szCs w:val="20"/>
              </w:rPr>
              <w:t>4 x 100m strides</w:t>
            </w:r>
          </w:p>
          <w:p w14:paraId="111EC81D" w14:textId="3A9B6118" w:rsidR="00A64D03" w:rsidRPr="005738A1" w:rsidRDefault="00A64D03" w:rsidP="00144E5E">
            <w:pPr>
              <w:rPr>
                <w:rFonts w:ascii="Arial" w:hAnsi="Arial"/>
                <w:sz w:val="20"/>
                <w:szCs w:val="20"/>
              </w:rPr>
            </w:pPr>
            <w:r w:rsidRPr="005738A1">
              <w:rPr>
                <w:rFonts w:ascii="Arial" w:hAnsi="Arial"/>
                <w:sz w:val="20"/>
                <w:szCs w:val="20"/>
              </w:rPr>
              <w:t>Purpose - Aerobic capacity, speed development, running economy/form</w:t>
            </w:r>
          </w:p>
        </w:tc>
      </w:tr>
      <w:tr w:rsidR="00A64D03" w14:paraId="7C20B813" w14:textId="77777777" w:rsidTr="00614B06">
        <w:trPr>
          <w:gridAfter w:val="1"/>
          <w:wAfter w:w="3371" w:type="dxa"/>
          <w:trHeight w:val="368"/>
        </w:trPr>
        <w:tc>
          <w:tcPr>
            <w:tcW w:w="1638" w:type="dxa"/>
          </w:tcPr>
          <w:p w14:paraId="2FAF1A2D" w14:textId="77777777" w:rsidR="00A64D03" w:rsidRPr="005738A1" w:rsidRDefault="00A64D03" w:rsidP="00144E5E">
            <w:pPr>
              <w:rPr>
                <w:rFonts w:ascii="Arial" w:hAnsi="Arial"/>
                <w:sz w:val="20"/>
                <w:szCs w:val="20"/>
              </w:rPr>
            </w:pPr>
            <w:r w:rsidRPr="005738A1">
              <w:rPr>
                <w:rFonts w:ascii="Arial" w:hAnsi="Arial"/>
                <w:sz w:val="20"/>
                <w:szCs w:val="20"/>
              </w:rPr>
              <w:t>Saturday</w:t>
            </w:r>
          </w:p>
        </w:tc>
        <w:tc>
          <w:tcPr>
            <w:tcW w:w="5719" w:type="dxa"/>
            <w:gridSpan w:val="3"/>
          </w:tcPr>
          <w:p w14:paraId="193AC038" w14:textId="5703345F" w:rsidR="00A64D03" w:rsidRPr="005738A1" w:rsidRDefault="004305F0" w:rsidP="00276F47">
            <w:pPr>
              <w:rPr>
                <w:rFonts w:ascii="Arial" w:hAnsi="Arial"/>
                <w:sz w:val="20"/>
                <w:szCs w:val="20"/>
              </w:rPr>
            </w:pPr>
            <w:r>
              <w:rPr>
                <w:rFonts w:ascii="Arial" w:hAnsi="Arial"/>
                <w:sz w:val="20"/>
                <w:szCs w:val="20"/>
              </w:rPr>
              <w:t>VCYTC Championships</w:t>
            </w:r>
            <w:r w:rsidR="00A64D03" w:rsidRPr="005738A1">
              <w:rPr>
                <w:rFonts w:ascii="Arial" w:hAnsi="Arial"/>
                <w:sz w:val="20"/>
                <w:szCs w:val="20"/>
              </w:rPr>
              <w:t xml:space="preserve"> @ Moorpark High School</w:t>
            </w:r>
          </w:p>
        </w:tc>
      </w:tr>
    </w:tbl>
    <w:p w14:paraId="016AC48A" w14:textId="657DED3F" w:rsidR="00144E5E" w:rsidRPr="007C7864" w:rsidRDefault="00144E5E" w:rsidP="00144E5E">
      <w:pPr>
        <w:rPr>
          <w:rFonts w:ascii="Arial" w:hAnsi="Arial"/>
          <w:i/>
          <w:sz w:val="28"/>
          <w:szCs w:val="28"/>
        </w:rPr>
      </w:pPr>
      <w:r w:rsidRPr="007C7864">
        <w:rPr>
          <w:rFonts w:ascii="Arial" w:hAnsi="Arial"/>
          <w:sz w:val="24"/>
          <w:szCs w:val="24"/>
        </w:rPr>
        <w:t xml:space="preserve">Quote of the </w:t>
      </w:r>
      <w:r w:rsidR="006658A5">
        <w:rPr>
          <w:rFonts w:ascii="Arial" w:hAnsi="Arial"/>
          <w:sz w:val="24"/>
          <w:szCs w:val="24"/>
        </w:rPr>
        <w:t>week</w:t>
      </w:r>
      <w:r w:rsidRPr="007C7864">
        <w:rPr>
          <w:rFonts w:ascii="Arial" w:hAnsi="Arial"/>
          <w:sz w:val="24"/>
          <w:szCs w:val="24"/>
        </w:rPr>
        <w:t>:</w:t>
      </w:r>
      <w:r>
        <w:rPr>
          <w:rFonts w:ascii="Arial" w:hAnsi="Arial"/>
          <w:sz w:val="28"/>
          <w:szCs w:val="28"/>
        </w:rPr>
        <w:t xml:space="preserve">  </w:t>
      </w:r>
      <w:r w:rsidRPr="007C7864">
        <w:rPr>
          <w:rFonts w:ascii="Verdana" w:hAnsi="Verdana" w:cs="Verdana"/>
          <w:i/>
          <w:color w:val="262626"/>
          <w:sz w:val="24"/>
          <w:szCs w:val="24"/>
        </w:rPr>
        <w:t>"The will to win means nothing without the will to prepare."  -</w:t>
      </w:r>
      <w:proofErr w:type="spellStart"/>
      <w:r w:rsidRPr="007C7864">
        <w:rPr>
          <w:rFonts w:ascii="Verdana" w:hAnsi="Verdana" w:cs="Verdana"/>
          <w:i/>
          <w:color w:val="262626"/>
          <w:sz w:val="24"/>
          <w:szCs w:val="24"/>
        </w:rPr>
        <w:t>Juma</w:t>
      </w:r>
      <w:proofErr w:type="spellEnd"/>
      <w:r w:rsidRPr="007C7864">
        <w:rPr>
          <w:rFonts w:ascii="Verdana" w:hAnsi="Verdana" w:cs="Verdana"/>
          <w:i/>
          <w:color w:val="262626"/>
          <w:sz w:val="24"/>
          <w:szCs w:val="24"/>
        </w:rPr>
        <w:t xml:space="preserve"> </w:t>
      </w:r>
      <w:proofErr w:type="spellStart"/>
      <w:r w:rsidRPr="007C7864">
        <w:rPr>
          <w:rFonts w:ascii="Verdana" w:hAnsi="Verdana" w:cs="Verdana"/>
          <w:i/>
          <w:color w:val="262626"/>
          <w:sz w:val="24"/>
          <w:szCs w:val="24"/>
        </w:rPr>
        <w:t>Ikangaa</w:t>
      </w:r>
      <w:proofErr w:type="spellEnd"/>
      <w:r w:rsidRPr="007C7864">
        <w:rPr>
          <w:rFonts w:ascii="Verdana" w:hAnsi="Verdana" w:cs="Verdana"/>
          <w:i/>
          <w:color w:val="262626"/>
          <w:sz w:val="24"/>
          <w:szCs w:val="24"/>
        </w:rPr>
        <w:t>, 1989 NYC Marathon winner</w:t>
      </w:r>
      <w:r w:rsidR="006658A5">
        <w:rPr>
          <w:rFonts w:ascii="Verdana" w:hAnsi="Verdana" w:cs="Verdana"/>
          <w:i/>
          <w:color w:val="262626"/>
          <w:sz w:val="24"/>
          <w:szCs w:val="24"/>
        </w:rPr>
        <w:t xml:space="preserve"> (repeat from week 1)</w:t>
      </w:r>
    </w:p>
    <w:p w14:paraId="5C9C5FBB" w14:textId="77777777" w:rsidR="00A64D03" w:rsidRDefault="00A64D03" w:rsidP="00144E5E">
      <w:pPr>
        <w:rPr>
          <w:rFonts w:ascii="Arial" w:hAnsi="Arial"/>
          <w:sz w:val="24"/>
          <w:szCs w:val="24"/>
        </w:rPr>
      </w:pPr>
    </w:p>
    <w:p w14:paraId="76117C2C" w14:textId="77777777" w:rsidR="00A64D03" w:rsidRDefault="00A64D03" w:rsidP="00144E5E">
      <w:pPr>
        <w:rPr>
          <w:rFonts w:ascii="Arial" w:hAnsi="Arial"/>
          <w:sz w:val="24"/>
          <w:szCs w:val="24"/>
        </w:rPr>
      </w:pPr>
    </w:p>
    <w:p w14:paraId="17D58BC3" w14:textId="77777777" w:rsidR="00A64D03" w:rsidRDefault="00A64D03" w:rsidP="00144E5E">
      <w:pPr>
        <w:rPr>
          <w:rFonts w:ascii="Arial" w:hAnsi="Arial"/>
          <w:sz w:val="24"/>
          <w:szCs w:val="24"/>
        </w:rPr>
      </w:pPr>
    </w:p>
    <w:p w14:paraId="765F8157" w14:textId="77777777" w:rsidR="00A64D03" w:rsidRDefault="00A64D03" w:rsidP="00144E5E">
      <w:pPr>
        <w:rPr>
          <w:rFonts w:ascii="Arial" w:hAnsi="Arial"/>
          <w:sz w:val="24"/>
          <w:szCs w:val="24"/>
        </w:rPr>
      </w:pPr>
    </w:p>
    <w:p w14:paraId="78029AA0" w14:textId="7684A433" w:rsidR="00144E5E" w:rsidRPr="005738A1" w:rsidRDefault="00636258" w:rsidP="00144E5E">
      <w:pPr>
        <w:rPr>
          <w:rFonts w:ascii="Arial" w:hAnsi="Arial"/>
          <w:sz w:val="24"/>
          <w:szCs w:val="24"/>
        </w:rPr>
      </w:pPr>
      <w:r>
        <w:rPr>
          <w:rFonts w:ascii="Arial" w:hAnsi="Arial"/>
          <w:sz w:val="24"/>
          <w:szCs w:val="24"/>
        </w:rPr>
        <w:t>May 13 - 19</w:t>
      </w:r>
    </w:p>
    <w:p w14:paraId="16F2EAAF" w14:textId="38A13465" w:rsidR="00144E5E" w:rsidRPr="005738A1" w:rsidRDefault="00477634" w:rsidP="00144E5E">
      <w:pPr>
        <w:rPr>
          <w:rFonts w:ascii="Arial" w:hAnsi="Arial"/>
          <w:sz w:val="24"/>
          <w:szCs w:val="24"/>
        </w:rPr>
      </w:pPr>
      <w:r>
        <w:rPr>
          <w:rFonts w:ascii="Arial" w:hAnsi="Arial"/>
          <w:sz w:val="24"/>
          <w:szCs w:val="24"/>
        </w:rPr>
        <w:t>Week 15</w:t>
      </w:r>
      <w:r w:rsidR="00144E5E" w:rsidRPr="005738A1">
        <w:rPr>
          <w:rFonts w:ascii="Arial" w:hAnsi="Arial"/>
          <w:sz w:val="24"/>
          <w:szCs w:val="24"/>
        </w:rPr>
        <w:t xml:space="preserve"> – </w:t>
      </w:r>
      <w:r w:rsidR="00144E5E" w:rsidRPr="005738A1">
        <w:rPr>
          <w:rFonts w:ascii="Arial" w:hAnsi="Arial"/>
          <w:i/>
          <w:sz w:val="24"/>
          <w:szCs w:val="24"/>
        </w:rPr>
        <w:t>Championship Season</w:t>
      </w:r>
    </w:p>
    <w:tbl>
      <w:tblPr>
        <w:tblStyle w:val="TableGrid"/>
        <w:tblW w:w="10728" w:type="dxa"/>
        <w:tblLook w:val="04A0" w:firstRow="1" w:lastRow="0" w:firstColumn="1" w:lastColumn="0" w:noHBand="0" w:noVBand="1"/>
      </w:tblPr>
      <w:tblGrid>
        <w:gridCol w:w="1638"/>
        <w:gridCol w:w="1176"/>
        <w:gridCol w:w="2020"/>
        <w:gridCol w:w="2523"/>
        <w:gridCol w:w="3371"/>
      </w:tblGrid>
      <w:tr w:rsidR="00A64D03" w:rsidRPr="005738A1" w14:paraId="7825C68E" w14:textId="77777777" w:rsidTr="00A64D03">
        <w:trPr>
          <w:trHeight w:val="422"/>
        </w:trPr>
        <w:tc>
          <w:tcPr>
            <w:tcW w:w="1638" w:type="dxa"/>
            <w:shd w:val="clear" w:color="auto" w:fill="FF6600"/>
          </w:tcPr>
          <w:p w14:paraId="0021F2A7" w14:textId="77777777" w:rsidR="00A64D03" w:rsidRPr="005738A1" w:rsidRDefault="00A64D03" w:rsidP="00144E5E">
            <w:pPr>
              <w:jc w:val="center"/>
              <w:rPr>
                <w:rFonts w:ascii="Arial" w:hAnsi="Arial"/>
                <w:b/>
                <w:sz w:val="24"/>
                <w:szCs w:val="24"/>
              </w:rPr>
            </w:pPr>
            <w:r w:rsidRPr="005738A1">
              <w:rPr>
                <w:rFonts w:ascii="Arial" w:hAnsi="Arial"/>
                <w:b/>
                <w:sz w:val="24"/>
                <w:szCs w:val="24"/>
              </w:rPr>
              <w:t>Day</w:t>
            </w:r>
          </w:p>
        </w:tc>
        <w:tc>
          <w:tcPr>
            <w:tcW w:w="1176" w:type="dxa"/>
            <w:shd w:val="clear" w:color="auto" w:fill="FF6600"/>
          </w:tcPr>
          <w:p w14:paraId="31669130" w14:textId="77777777" w:rsidR="00A64D03" w:rsidRPr="005738A1" w:rsidRDefault="00A64D03" w:rsidP="00144E5E">
            <w:pPr>
              <w:jc w:val="center"/>
              <w:rPr>
                <w:rFonts w:ascii="Arial" w:hAnsi="Arial"/>
                <w:b/>
                <w:sz w:val="24"/>
                <w:szCs w:val="24"/>
              </w:rPr>
            </w:pPr>
            <w:r w:rsidRPr="005738A1">
              <w:rPr>
                <w:rFonts w:ascii="Arial" w:hAnsi="Arial"/>
                <w:b/>
                <w:sz w:val="24"/>
                <w:szCs w:val="24"/>
              </w:rPr>
              <w:t>Group</w:t>
            </w:r>
          </w:p>
        </w:tc>
        <w:tc>
          <w:tcPr>
            <w:tcW w:w="2020" w:type="dxa"/>
            <w:shd w:val="clear" w:color="auto" w:fill="FF6600"/>
          </w:tcPr>
          <w:p w14:paraId="46DCB1D6" w14:textId="77777777" w:rsidR="00A64D03" w:rsidRPr="005738A1" w:rsidRDefault="00A64D03" w:rsidP="00144E5E">
            <w:pPr>
              <w:jc w:val="center"/>
              <w:rPr>
                <w:rFonts w:ascii="Arial" w:hAnsi="Arial"/>
                <w:b/>
                <w:sz w:val="24"/>
                <w:szCs w:val="24"/>
              </w:rPr>
            </w:pPr>
            <w:r w:rsidRPr="005738A1">
              <w:rPr>
                <w:rFonts w:ascii="Arial" w:hAnsi="Arial"/>
                <w:b/>
                <w:sz w:val="24"/>
                <w:szCs w:val="24"/>
              </w:rPr>
              <w:t>Drills</w:t>
            </w:r>
          </w:p>
        </w:tc>
        <w:tc>
          <w:tcPr>
            <w:tcW w:w="5894" w:type="dxa"/>
            <w:gridSpan w:val="2"/>
            <w:shd w:val="clear" w:color="auto" w:fill="FF6600"/>
          </w:tcPr>
          <w:p w14:paraId="1B9F26FA" w14:textId="77777777" w:rsidR="00A64D03" w:rsidRPr="005738A1" w:rsidRDefault="00A64D03" w:rsidP="00144E5E">
            <w:pPr>
              <w:jc w:val="center"/>
              <w:rPr>
                <w:rFonts w:ascii="Arial" w:hAnsi="Arial"/>
                <w:b/>
                <w:sz w:val="24"/>
                <w:szCs w:val="24"/>
              </w:rPr>
            </w:pPr>
            <w:r w:rsidRPr="005738A1">
              <w:rPr>
                <w:rFonts w:ascii="Arial" w:hAnsi="Arial"/>
                <w:b/>
                <w:sz w:val="24"/>
                <w:szCs w:val="24"/>
              </w:rPr>
              <w:t>Workout</w:t>
            </w:r>
          </w:p>
        </w:tc>
      </w:tr>
      <w:tr w:rsidR="00A64D03" w14:paraId="1DBC04C8" w14:textId="77777777" w:rsidTr="00A64D03">
        <w:trPr>
          <w:trHeight w:val="593"/>
        </w:trPr>
        <w:tc>
          <w:tcPr>
            <w:tcW w:w="1638" w:type="dxa"/>
            <w:vMerge w:val="restart"/>
          </w:tcPr>
          <w:p w14:paraId="5C3F1EDC" w14:textId="77777777" w:rsidR="00A64D03" w:rsidRPr="005738A1" w:rsidRDefault="00A64D03" w:rsidP="00144E5E">
            <w:pPr>
              <w:rPr>
                <w:rFonts w:ascii="Arial" w:hAnsi="Arial"/>
                <w:sz w:val="20"/>
                <w:szCs w:val="20"/>
              </w:rPr>
            </w:pPr>
            <w:r w:rsidRPr="005738A1">
              <w:rPr>
                <w:rFonts w:ascii="Arial" w:hAnsi="Arial"/>
                <w:sz w:val="20"/>
                <w:szCs w:val="20"/>
              </w:rPr>
              <w:t>Maintenance</w:t>
            </w:r>
          </w:p>
          <w:p w14:paraId="7C8FBFB3" w14:textId="77777777" w:rsidR="00A64D03" w:rsidRPr="005738A1" w:rsidRDefault="00A64D03" w:rsidP="00144E5E">
            <w:pPr>
              <w:rPr>
                <w:rFonts w:ascii="Arial" w:hAnsi="Arial"/>
                <w:sz w:val="20"/>
                <w:szCs w:val="20"/>
              </w:rPr>
            </w:pPr>
            <w:r w:rsidRPr="005738A1">
              <w:rPr>
                <w:rFonts w:ascii="Arial" w:hAnsi="Arial"/>
                <w:sz w:val="20"/>
                <w:szCs w:val="20"/>
              </w:rPr>
              <w:t>Monday</w:t>
            </w:r>
          </w:p>
        </w:tc>
        <w:tc>
          <w:tcPr>
            <w:tcW w:w="1176" w:type="dxa"/>
          </w:tcPr>
          <w:p w14:paraId="31BA37CE"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4FFBA464" w14:textId="5BCC9A11" w:rsidR="00A64D03" w:rsidRPr="005738A1" w:rsidRDefault="00A64D03" w:rsidP="00453676">
            <w:pPr>
              <w:rPr>
                <w:rFonts w:ascii="Arial" w:hAnsi="Arial"/>
                <w:sz w:val="20"/>
                <w:szCs w:val="20"/>
              </w:rPr>
            </w:pPr>
            <w:r w:rsidRPr="005738A1">
              <w:rPr>
                <w:rFonts w:ascii="Arial" w:hAnsi="Arial"/>
                <w:sz w:val="20"/>
                <w:szCs w:val="20"/>
              </w:rPr>
              <w:t xml:space="preserve">Sprint </w:t>
            </w:r>
          </w:p>
          <w:p w14:paraId="03DE5FE8" w14:textId="7AA8FCF1" w:rsidR="00A64D03" w:rsidRPr="005738A1" w:rsidRDefault="00A64D03" w:rsidP="00144E5E">
            <w:pPr>
              <w:rPr>
                <w:rFonts w:ascii="Arial" w:hAnsi="Arial"/>
                <w:sz w:val="20"/>
                <w:szCs w:val="20"/>
              </w:rPr>
            </w:pPr>
          </w:p>
        </w:tc>
        <w:tc>
          <w:tcPr>
            <w:tcW w:w="5894" w:type="dxa"/>
            <w:gridSpan w:val="2"/>
          </w:tcPr>
          <w:p w14:paraId="26F2246C" w14:textId="157FFA72" w:rsidR="00104B36" w:rsidRPr="005738A1" w:rsidRDefault="00104B36" w:rsidP="00104B36">
            <w:pPr>
              <w:rPr>
                <w:rFonts w:ascii="Arial" w:hAnsi="Arial"/>
                <w:sz w:val="20"/>
                <w:szCs w:val="20"/>
              </w:rPr>
            </w:pPr>
            <w:r>
              <w:rPr>
                <w:rFonts w:ascii="Arial" w:hAnsi="Arial"/>
                <w:sz w:val="20"/>
                <w:szCs w:val="20"/>
              </w:rPr>
              <w:t>2 laps of (100m @T, walk back 50m)</w:t>
            </w:r>
          </w:p>
          <w:p w14:paraId="1D3DFC9E" w14:textId="326C1309" w:rsidR="00A64D03" w:rsidRPr="005738A1" w:rsidRDefault="00104B36" w:rsidP="00104B36">
            <w:pPr>
              <w:rPr>
                <w:rFonts w:ascii="Arial" w:hAnsi="Arial"/>
                <w:sz w:val="20"/>
                <w:szCs w:val="20"/>
              </w:rPr>
            </w:pPr>
            <w:r w:rsidRPr="005738A1">
              <w:rPr>
                <w:rFonts w:ascii="Arial" w:hAnsi="Arial"/>
                <w:sz w:val="20"/>
                <w:szCs w:val="20"/>
              </w:rPr>
              <w:t>Purpose – Aerobic capacity</w:t>
            </w:r>
          </w:p>
        </w:tc>
      </w:tr>
      <w:tr w:rsidR="00A64D03" w14:paraId="3511B74F" w14:textId="77777777" w:rsidTr="00A64D03">
        <w:trPr>
          <w:trHeight w:val="141"/>
        </w:trPr>
        <w:tc>
          <w:tcPr>
            <w:tcW w:w="1638" w:type="dxa"/>
            <w:vMerge/>
          </w:tcPr>
          <w:p w14:paraId="51104106" w14:textId="77777777" w:rsidR="00A64D03" w:rsidRPr="005738A1" w:rsidRDefault="00A64D03" w:rsidP="00144E5E">
            <w:pPr>
              <w:rPr>
                <w:rFonts w:ascii="Arial" w:hAnsi="Arial"/>
                <w:sz w:val="20"/>
                <w:szCs w:val="20"/>
              </w:rPr>
            </w:pPr>
          </w:p>
        </w:tc>
        <w:tc>
          <w:tcPr>
            <w:tcW w:w="1176" w:type="dxa"/>
          </w:tcPr>
          <w:p w14:paraId="779B713F"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21547793"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5894" w:type="dxa"/>
            <w:gridSpan w:val="2"/>
          </w:tcPr>
          <w:p w14:paraId="6BBB4CA6" w14:textId="77777777" w:rsidR="00A64D03" w:rsidRPr="005738A1" w:rsidRDefault="00A64D03" w:rsidP="00EE3D55">
            <w:pPr>
              <w:rPr>
                <w:rFonts w:ascii="Arial" w:hAnsi="Arial"/>
                <w:sz w:val="20"/>
                <w:szCs w:val="20"/>
              </w:rPr>
            </w:pPr>
            <w:r w:rsidRPr="005738A1">
              <w:rPr>
                <w:rFonts w:ascii="Arial" w:hAnsi="Arial"/>
                <w:sz w:val="20"/>
                <w:szCs w:val="20"/>
              </w:rPr>
              <w:t>5 Miles (E)</w:t>
            </w:r>
          </w:p>
          <w:p w14:paraId="6E7D8B71" w14:textId="0B786C40" w:rsidR="00A64D03" w:rsidRPr="005738A1" w:rsidRDefault="00A64D03" w:rsidP="00EE3D55">
            <w:pPr>
              <w:rPr>
                <w:rFonts w:ascii="Arial" w:hAnsi="Arial"/>
                <w:sz w:val="20"/>
                <w:szCs w:val="20"/>
              </w:rPr>
            </w:pPr>
            <w:r w:rsidRPr="005738A1">
              <w:rPr>
                <w:rFonts w:ascii="Arial" w:hAnsi="Arial"/>
                <w:sz w:val="20"/>
                <w:szCs w:val="20"/>
              </w:rPr>
              <w:t>Purpose – Aerobic capacity</w:t>
            </w:r>
          </w:p>
        </w:tc>
      </w:tr>
      <w:tr w:rsidR="00A64D03" w14:paraId="3499E47E" w14:textId="77777777" w:rsidTr="00A64D03">
        <w:trPr>
          <w:trHeight w:val="638"/>
        </w:trPr>
        <w:tc>
          <w:tcPr>
            <w:tcW w:w="1638" w:type="dxa"/>
            <w:vMerge w:val="restart"/>
          </w:tcPr>
          <w:p w14:paraId="03B224F3" w14:textId="77777777" w:rsidR="00A64D03" w:rsidRPr="005738A1" w:rsidRDefault="00A64D03" w:rsidP="00144E5E">
            <w:pPr>
              <w:rPr>
                <w:rFonts w:ascii="Arial" w:hAnsi="Arial"/>
                <w:sz w:val="20"/>
                <w:szCs w:val="20"/>
              </w:rPr>
            </w:pPr>
            <w:r w:rsidRPr="005738A1">
              <w:rPr>
                <w:rFonts w:ascii="Arial" w:hAnsi="Arial"/>
                <w:sz w:val="20"/>
                <w:szCs w:val="20"/>
              </w:rPr>
              <w:t>Warrior Wednesday</w:t>
            </w:r>
          </w:p>
        </w:tc>
        <w:tc>
          <w:tcPr>
            <w:tcW w:w="1176" w:type="dxa"/>
          </w:tcPr>
          <w:p w14:paraId="64402A2F"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5C3063B6" w14:textId="77777777" w:rsidR="00A64D03" w:rsidRDefault="00A64D03" w:rsidP="00144E5E">
            <w:pPr>
              <w:rPr>
                <w:rFonts w:ascii="Arial" w:hAnsi="Arial"/>
                <w:sz w:val="20"/>
                <w:szCs w:val="20"/>
              </w:rPr>
            </w:pPr>
            <w:r w:rsidRPr="005738A1">
              <w:rPr>
                <w:rFonts w:ascii="Arial" w:hAnsi="Arial"/>
                <w:sz w:val="20"/>
                <w:szCs w:val="20"/>
              </w:rPr>
              <w:t>Aerobic Work</w:t>
            </w:r>
          </w:p>
          <w:p w14:paraId="476E1562" w14:textId="77777777" w:rsidR="005E0C21" w:rsidRPr="004767F7" w:rsidRDefault="005E0C21" w:rsidP="005E0C21">
            <w:pPr>
              <w:rPr>
                <w:rFonts w:ascii="Arial" w:hAnsi="Arial"/>
                <w:sz w:val="20"/>
                <w:szCs w:val="20"/>
              </w:rPr>
            </w:pPr>
            <w:r w:rsidRPr="004767F7">
              <w:rPr>
                <w:rFonts w:ascii="Arial" w:hAnsi="Arial"/>
                <w:sz w:val="20"/>
                <w:szCs w:val="20"/>
              </w:rPr>
              <w:t>Speed Ladder +</w:t>
            </w:r>
          </w:p>
          <w:p w14:paraId="0C9F37DA" w14:textId="65372964" w:rsidR="005E0C21" w:rsidRPr="005738A1" w:rsidRDefault="005E0C21" w:rsidP="005E0C21">
            <w:pPr>
              <w:rPr>
                <w:rFonts w:ascii="Arial" w:hAnsi="Arial"/>
                <w:sz w:val="20"/>
                <w:szCs w:val="20"/>
              </w:rPr>
            </w:pPr>
            <w:r w:rsidRPr="004767F7">
              <w:rPr>
                <w:rFonts w:ascii="Arial" w:hAnsi="Arial"/>
                <w:sz w:val="20"/>
                <w:szCs w:val="20"/>
              </w:rPr>
              <w:t>Laying starts</w:t>
            </w:r>
          </w:p>
        </w:tc>
        <w:tc>
          <w:tcPr>
            <w:tcW w:w="5894" w:type="dxa"/>
            <w:gridSpan w:val="2"/>
          </w:tcPr>
          <w:p w14:paraId="532E5373" w14:textId="45FCD4A2" w:rsidR="00A64D03" w:rsidRPr="005738A1" w:rsidRDefault="00104B36" w:rsidP="00144E5E">
            <w:pPr>
              <w:rPr>
                <w:rFonts w:ascii="Arial" w:hAnsi="Arial"/>
                <w:sz w:val="20"/>
                <w:szCs w:val="20"/>
              </w:rPr>
            </w:pPr>
            <w:r>
              <w:rPr>
                <w:rFonts w:ascii="Arial" w:hAnsi="Arial"/>
                <w:sz w:val="20"/>
                <w:szCs w:val="20"/>
              </w:rPr>
              <w:t>4 x 200m (T), 4</w:t>
            </w:r>
            <w:r w:rsidR="00A64D03" w:rsidRPr="005738A1">
              <w:rPr>
                <w:rFonts w:ascii="Arial" w:hAnsi="Arial"/>
                <w:sz w:val="20"/>
                <w:szCs w:val="20"/>
              </w:rPr>
              <w:t xml:space="preserve"> min rest between</w:t>
            </w:r>
          </w:p>
          <w:p w14:paraId="101D393F" w14:textId="79A71314" w:rsidR="00A64D03" w:rsidRPr="005738A1" w:rsidRDefault="00A64D03" w:rsidP="00144E5E">
            <w:pPr>
              <w:rPr>
                <w:rFonts w:ascii="Arial" w:hAnsi="Arial"/>
                <w:sz w:val="20"/>
                <w:szCs w:val="20"/>
              </w:rPr>
            </w:pPr>
            <w:r w:rsidRPr="005738A1">
              <w:rPr>
                <w:rFonts w:ascii="Arial" w:hAnsi="Arial"/>
                <w:sz w:val="20"/>
                <w:szCs w:val="20"/>
              </w:rPr>
              <w:t xml:space="preserve">4 x 30m falling starts </w:t>
            </w:r>
          </w:p>
          <w:p w14:paraId="334457E4" w14:textId="1993EB6A" w:rsidR="00A64D03" w:rsidRPr="005738A1" w:rsidRDefault="00A64D03" w:rsidP="00ED0F75">
            <w:pPr>
              <w:rPr>
                <w:rFonts w:ascii="Arial" w:hAnsi="Arial"/>
                <w:sz w:val="20"/>
                <w:szCs w:val="20"/>
              </w:rPr>
            </w:pPr>
            <w:r w:rsidRPr="005738A1">
              <w:rPr>
                <w:rFonts w:ascii="Arial" w:hAnsi="Arial"/>
                <w:sz w:val="20"/>
                <w:szCs w:val="20"/>
              </w:rPr>
              <w:t>Purpose – Aerobic capacity, speed development</w:t>
            </w:r>
          </w:p>
        </w:tc>
      </w:tr>
      <w:tr w:rsidR="00A64D03" w14:paraId="483A79B6" w14:textId="77777777" w:rsidTr="00A64D03">
        <w:trPr>
          <w:trHeight w:val="141"/>
        </w:trPr>
        <w:tc>
          <w:tcPr>
            <w:tcW w:w="1638" w:type="dxa"/>
            <w:vMerge/>
          </w:tcPr>
          <w:p w14:paraId="0EDF9802" w14:textId="77777777" w:rsidR="00A64D03" w:rsidRPr="005738A1" w:rsidRDefault="00A64D03" w:rsidP="00144E5E">
            <w:pPr>
              <w:rPr>
                <w:rFonts w:ascii="Arial" w:hAnsi="Arial"/>
                <w:sz w:val="20"/>
                <w:szCs w:val="20"/>
              </w:rPr>
            </w:pPr>
          </w:p>
        </w:tc>
        <w:tc>
          <w:tcPr>
            <w:tcW w:w="1176" w:type="dxa"/>
          </w:tcPr>
          <w:p w14:paraId="32D73D39"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06548BE7" w14:textId="77777777" w:rsidR="00A64D03" w:rsidRPr="005738A1" w:rsidRDefault="00A64D03" w:rsidP="00144E5E">
            <w:pPr>
              <w:rPr>
                <w:rFonts w:ascii="Arial" w:hAnsi="Arial"/>
                <w:sz w:val="20"/>
                <w:szCs w:val="20"/>
              </w:rPr>
            </w:pPr>
            <w:r w:rsidRPr="005738A1">
              <w:rPr>
                <w:rFonts w:ascii="Arial" w:hAnsi="Arial"/>
                <w:sz w:val="20"/>
                <w:szCs w:val="20"/>
              </w:rPr>
              <w:t>Aerobic Work</w:t>
            </w:r>
          </w:p>
        </w:tc>
        <w:tc>
          <w:tcPr>
            <w:tcW w:w="5894" w:type="dxa"/>
            <w:gridSpan w:val="2"/>
          </w:tcPr>
          <w:p w14:paraId="3380753D" w14:textId="77777777" w:rsidR="00A64D03" w:rsidRPr="005738A1" w:rsidRDefault="00A64D03" w:rsidP="00EE3D55">
            <w:pPr>
              <w:rPr>
                <w:rFonts w:ascii="Arial" w:hAnsi="Arial"/>
                <w:sz w:val="20"/>
                <w:szCs w:val="20"/>
              </w:rPr>
            </w:pPr>
            <w:r w:rsidRPr="005738A1">
              <w:rPr>
                <w:rFonts w:ascii="Arial" w:hAnsi="Arial"/>
                <w:sz w:val="20"/>
                <w:szCs w:val="20"/>
              </w:rPr>
              <w:t>4 x 400m (I) 2 minutes rest</w:t>
            </w:r>
          </w:p>
          <w:p w14:paraId="447151E6" w14:textId="77777777" w:rsidR="00A64D03" w:rsidRPr="005738A1" w:rsidRDefault="00A64D03" w:rsidP="00EE3D55">
            <w:pPr>
              <w:rPr>
                <w:rFonts w:ascii="Arial" w:hAnsi="Arial"/>
                <w:sz w:val="20"/>
                <w:szCs w:val="20"/>
              </w:rPr>
            </w:pPr>
            <w:r w:rsidRPr="005738A1">
              <w:rPr>
                <w:rFonts w:ascii="Arial" w:hAnsi="Arial"/>
                <w:sz w:val="20"/>
                <w:szCs w:val="20"/>
              </w:rPr>
              <w:t>2 x 200m (I) 1 minute rest</w:t>
            </w:r>
          </w:p>
          <w:p w14:paraId="0A389C99" w14:textId="6D9F3766" w:rsidR="00A64D03" w:rsidRPr="005738A1" w:rsidRDefault="00A64D03" w:rsidP="00EE3D55">
            <w:pPr>
              <w:rPr>
                <w:rFonts w:ascii="Arial" w:hAnsi="Arial"/>
                <w:sz w:val="20"/>
                <w:szCs w:val="20"/>
              </w:rPr>
            </w:pPr>
            <w:r w:rsidRPr="005738A1">
              <w:rPr>
                <w:rFonts w:ascii="Arial" w:hAnsi="Arial"/>
                <w:sz w:val="20"/>
                <w:szCs w:val="20"/>
              </w:rPr>
              <w:t>Purpose – Speed endurance</w:t>
            </w:r>
          </w:p>
          <w:p w14:paraId="181EF234" w14:textId="4845A965" w:rsidR="00A64D03" w:rsidRPr="005738A1" w:rsidRDefault="00A64D03" w:rsidP="00144E5E">
            <w:pPr>
              <w:rPr>
                <w:rFonts w:ascii="Arial" w:hAnsi="Arial"/>
                <w:sz w:val="20"/>
                <w:szCs w:val="20"/>
              </w:rPr>
            </w:pPr>
          </w:p>
        </w:tc>
      </w:tr>
      <w:tr w:rsidR="00A64D03" w14:paraId="39E231AD" w14:textId="77777777" w:rsidTr="00A64D03">
        <w:trPr>
          <w:trHeight w:val="656"/>
        </w:trPr>
        <w:tc>
          <w:tcPr>
            <w:tcW w:w="1638" w:type="dxa"/>
            <w:vMerge w:val="restart"/>
          </w:tcPr>
          <w:p w14:paraId="065C2778" w14:textId="77777777" w:rsidR="00A64D03" w:rsidRPr="005738A1" w:rsidRDefault="00A64D03" w:rsidP="00144E5E">
            <w:pPr>
              <w:rPr>
                <w:rFonts w:ascii="Arial" w:hAnsi="Arial"/>
                <w:sz w:val="20"/>
                <w:szCs w:val="20"/>
              </w:rPr>
            </w:pPr>
            <w:r w:rsidRPr="005738A1">
              <w:rPr>
                <w:rFonts w:ascii="Arial" w:hAnsi="Arial"/>
                <w:sz w:val="20"/>
                <w:szCs w:val="20"/>
              </w:rPr>
              <w:t>T.N.T.</w:t>
            </w:r>
          </w:p>
          <w:p w14:paraId="1862CCBC" w14:textId="77777777" w:rsidR="00A64D03" w:rsidRPr="005738A1" w:rsidRDefault="00A64D03" w:rsidP="00144E5E">
            <w:pPr>
              <w:rPr>
                <w:rFonts w:ascii="Arial" w:hAnsi="Arial"/>
                <w:sz w:val="20"/>
                <w:szCs w:val="20"/>
              </w:rPr>
            </w:pPr>
            <w:r w:rsidRPr="005738A1">
              <w:rPr>
                <w:rFonts w:ascii="Arial" w:hAnsi="Arial"/>
                <w:sz w:val="20"/>
                <w:szCs w:val="20"/>
              </w:rPr>
              <w:t>Thursday</w:t>
            </w:r>
          </w:p>
        </w:tc>
        <w:tc>
          <w:tcPr>
            <w:tcW w:w="1176" w:type="dxa"/>
          </w:tcPr>
          <w:p w14:paraId="21550D3C" w14:textId="77777777" w:rsidR="00A64D03" w:rsidRPr="005738A1" w:rsidRDefault="00A64D03" w:rsidP="00144E5E">
            <w:pPr>
              <w:rPr>
                <w:rFonts w:ascii="Arial" w:hAnsi="Arial"/>
                <w:sz w:val="20"/>
                <w:szCs w:val="20"/>
              </w:rPr>
            </w:pPr>
            <w:r w:rsidRPr="005738A1">
              <w:rPr>
                <w:rFonts w:ascii="Arial" w:hAnsi="Arial"/>
                <w:sz w:val="20"/>
                <w:szCs w:val="20"/>
              </w:rPr>
              <w:t>Sprint</w:t>
            </w:r>
          </w:p>
        </w:tc>
        <w:tc>
          <w:tcPr>
            <w:tcW w:w="2020" w:type="dxa"/>
          </w:tcPr>
          <w:p w14:paraId="56E96E78" w14:textId="5FEF8220" w:rsidR="00A64D03" w:rsidRPr="005738A1" w:rsidRDefault="005E0C21" w:rsidP="00453676">
            <w:pPr>
              <w:rPr>
                <w:rFonts w:ascii="Arial" w:hAnsi="Arial"/>
                <w:sz w:val="20"/>
                <w:szCs w:val="20"/>
              </w:rPr>
            </w:pPr>
            <w:r>
              <w:rPr>
                <w:rFonts w:ascii="Arial" w:hAnsi="Arial"/>
                <w:sz w:val="20"/>
                <w:szCs w:val="20"/>
              </w:rPr>
              <w:t>N/A</w:t>
            </w:r>
          </w:p>
          <w:p w14:paraId="543FC9DC" w14:textId="533F52D8" w:rsidR="00A64D03" w:rsidRPr="005738A1" w:rsidRDefault="00A64D03" w:rsidP="00144E5E">
            <w:pPr>
              <w:rPr>
                <w:rFonts w:ascii="Arial" w:hAnsi="Arial"/>
                <w:sz w:val="20"/>
                <w:szCs w:val="20"/>
              </w:rPr>
            </w:pPr>
          </w:p>
        </w:tc>
        <w:tc>
          <w:tcPr>
            <w:tcW w:w="5894" w:type="dxa"/>
            <w:gridSpan w:val="2"/>
          </w:tcPr>
          <w:p w14:paraId="7C268A52" w14:textId="198B41CA" w:rsidR="00A64D03" w:rsidRPr="005738A1" w:rsidRDefault="00A64D03" w:rsidP="00ED0F75">
            <w:pPr>
              <w:rPr>
                <w:rFonts w:ascii="Arial" w:hAnsi="Arial"/>
                <w:sz w:val="20"/>
                <w:szCs w:val="20"/>
              </w:rPr>
            </w:pPr>
            <w:r>
              <w:rPr>
                <w:rFonts w:ascii="Arial" w:hAnsi="Arial"/>
                <w:sz w:val="20"/>
                <w:szCs w:val="20"/>
              </w:rPr>
              <w:t xml:space="preserve">No structured team running workout.  Attend Speed Development and/or </w:t>
            </w:r>
            <w:proofErr w:type="spellStart"/>
            <w:r>
              <w:rPr>
                <w:rFonts w:ascii="Arial" w:hAnsi="Arial"/>
                <w:sz w:val="20"/>
                <w:szCs w:val="20"/>
              </w:rPr>
              <w:t>Plyos</w:t>
            </w:r>
            <w:proofErr w:type="spellEnd"/>
            <w:r>
              <w:rPr>
                <w:rFonts w:ascii="Arial" w:hAnsi="Arial"/>
                <w:sz w:val="20"/>
                <w:szCs w:val="20"/>
              </w:rPr>
              <w:t>, Starts recommended.</w:t>
            </w:r>
          </w:p>
        </w:tc>
      </w:tr>
      <w:tr w:rsidR="00A64D03" w14:paraId="7F1430B3" w14:textId="77777777" w:rsidTr="00A64D03">
        <w:trPr>
          <w:trHeight w:val="141"/>
        </w:trPr>
        <w:tc>
          <w:tcPr>
            <w:tcW w:w="1638" w:type="dxa"/>
            <w:vMerge/>
          </w:tcPr>
          <w:p w14:paraId="35989C9B" w14:textId="77777777" w:rsidR="00A64D03" w:rsidRPr="005738A1" w:rsidRDefault="00A64D03" w:rsidP="00144E5E">
            <w:pPr>
              <w:rPr>
                <w:rFonts w:ascii="Arial" w:hAnsi="Arial"/>
                <w:sz w:val="20"/>
                <w:szCs w:val="20"/>
              </w:rPr>
            </w:pPr>
          </w:p>
        </w:tc>
        <w:tc>
          <w:tcPr>
            <w:tcW w:w="1176" w:type="dxa"/>
          </w:tcPr>
          <w:p w14:paraId="3ABCA938" w14:textId="77777777" w:rsidR="00A64D03" w:rsidRPr="005738A1" w:rsidRDefault="00A64D03" w:rsidP="00144E5E">
            <w:pPr>
              <w:rPr>
                <w:rFonts w:ascii="Arial" w:hAnsi="Arial"/>
                <w:sz w:val="20"/>
                <w:szCs w:val="20"/>
              </w:rPr>
            </w:pPr>
            <w:r w:rsidRPr="005738A1">
              <w:rPr>
                <w:rFonts w:ascii="Arial" w:hAnsi="Arial"/>
                <w:sz w:val="20"/>
                <w:szCs w:val="20"/>
              </w:rPr>
              <w:t>Distance</w:t>
            </w:r>
          </w:p>
        </w:tc>
        <w:tc>
          <w:tcPr>
            <w:tcW w:w="2020" w:type="dxa"/>
          </w:tcPr>
          <w:p w14:paraId="72B4AB0C" w14:textId="3645A4C9" w:rsidR="00A64D03" w:rsidRPr="005738A1" w:rsidRDefault="005E0C21" w:rsidP="00144E5E">
            <w:pPr>
              <w:rPr>
                <w:rFonts w:ascii="Arial" w:hAnsi="Arial"/>
                <w:sz w:val="20"/>
                <w:szCs w:val="20"/>
              </w:rPr>
            </w:pPr>
            <w:r>
              <w:rPr>
                <w:rFonts w:ascii="Arial" w:hAnsi="Arial"/>
                <w:sz w:val="20"/>
                <w:szCs w:val="20"/>
              </w:rPr>
              <w:t>N/A</w:t>
            </w:r>
          </w:p>
        </w:tc>
        <w:tc>
          <w:tcPr>
            <w:tcW w:w="5894" w:type="dxa"/>
            <w:gridSpan w:val="2"/>
          </w:tcPr>
          <w:p w14:paraId="3566589C" w14:textId="77777777" w:rsidR="00A64D03" w:rsidRPr="005738A1" w:rsidRDefault="00A64D03" w:rsidP="005D4117">
            <w:pPr>
              <w:rPr>
                <w:rFonts w:ascii="Arial" w:hAnsi="Arial"/>
                <w:sz w:val="20"/>
                <w:szCs w:val="20"/>
              </w:rPr>
            </w:pPr>
            <w:r w:rsidRPr="005738A1">
              <w:rPr>
                <w:rFonts w:ascii="Arial" w:hAnsi="Arial"/>
                <w:sz w:val="20"/>
                <w:szCs w:val="20"/>
              </w:rPr>
              <w:t>2 Miles (E)</w:t>
            </w:r>
          </w:p>
          <w:p w14:paraId="3262270C" w14:textId="77777777" w:rsidR="00A64D03" w:rsidRPr="005738A1" w:rsidRDefault="00A64D03" w:rsidP="005D4117">
            <w:pPr>
              <w:rPr>
                <w:rFonts w:ascii="Arial" w:hAnsi="Arial"/>
                <w:sz w:val="20"/>
                <w:szCs w:val="20"/>
              </w:rPr>
            </w:pPr>
            <w:r w:rsidRPr="005738A1">
              <w:rPr>
                <w:rFonts w:ascii="Arial" w:hAnsi="Arial"/>
                <w:sz w:val="20"/>
                <w:szCs w:val="20"/>
              </w:rPr>
              <w:t>4 x 100m strides</w:t>
            </w:r>
          </w:p>
          <w:p w14:paraId="2814CE5F" w14:textId="3EF99338" w:rsidR="00A64D03" w:rsidRPr="005738A1" w:rsidRDefault="00A64D03" w:rsidP="005D4117">
            <w:pPr>
              <w:rPr>
                <w:rFonts w:ascii="Arial" w:hAnsi="Arial"/>
                <w:sz w:val="20"/>
                <w:szCs w:val="20"/>
              </w:rPr>
            </w:pPr>
            <w:r w:rsidRPr="005738A1">
              <w:rPr>
                <w:rFonts w:ascii="Arial" w:hAnsi="Arial"/>
                <w:sz w:val="20"/>
                <w:szCs w:val="20"/>
              </w:rPr>
              <w:t>Purpose - Aerobic capacity, speed development, running economy/form</w:t>
            </w:r>
          </w:p>
        </w:tc>
      </w:tr>
      <w:tr w:rsidR="00A64D03" w14:paraId="1CEA5CEF" w14:textId="77777777" w:rsidTr="00A64D03">
        <w:trPr>
          <w:gridAfter w:val="1"/>
          <w:wAfter w:w="3371" w:type="dxa"/>
          <w:trHeight w:val="431"/>
        </w:trPr>
        <w:tc>
          <w:tcPr>
            <w:tcW w:w="1638" w:type="dxa"/>
          </w:tcPr>
          <w:p w14:paraId="449D4CE5" w14:textId="77777777" w:rsidR="00A64D03" w:rsidRPr="005738A1" w:rsidRDefault="00A64D03" w:rsidP="00144E5E">
            <w:pPr>
              <w:rPr>
                <w:rFonts w:ascii="Arial" w:hAnsi="Arial"/>
                <w:sz w:val="20"/>
                <w:szCs w:val="20"/>
              </w:rPr>
            </w:pPr>
            <w:r w:rsidRPr="005738A1">
              <w:rPr>
                <w:rFonts w:ascii="Arial" w:hAnsi="Arial"/>
                <w:sz w:val="20"/>
                <w:szCs w:val="20"/>
              </w:rPr>
              <w:t>Saturday</w:t>
            </w:r>
          </w:p>
        </w:tc>
        <w:tc>
          <w:tcPr>
            <w:tcW w:w="5719" w:type="dxa"/>
            <w:gridSpan w:val="3"/>
          </w:tcPr>
          <w:p w14:paraId="193F0F1C" w14:textId="301E64F8" w:rsidR="00A64D03" w:rsidRPr="005738A1" w:rsidRDefault="00A64D03" w:rsidP="0082679B">
            <w:pPr>
              <w:rPr>
                <w:rFonts w:ascii="Arial" w:hAnsi="Arial"/>
                <w:sz w:val="20"/>
                <w:szCs w:val="20"/>
              </w:rPr>
            </w:pPr>
            <w:r w:rsidRPr="005738A1">
              <w:rPr>
                <w:rFonts w:ascii="Arial" w:hAnsi="Arial"/>
                <w:sz w:val="20"/>
                <w:szCs w:val="20"/>
              </w:rPr>
              <w:t xml:space="preserve">Co Conference Championship Meet </w:t>
            </w:r>
            <w:r w:rsidR="004305F0">
              <w:rPr>
                <w:rFonts w:ascii="Arial" w:hAnsi="Arial"/>
                <w:sz w:val="20"/>
                <w:szCs w:val="20"/>
              </w:rPr>
              <w:t>@ Moorpark</w:t>
            </w:r>
          </w:p>
        </w:tc>
      </w:tr>
    </w:tbl>
    <w:p w14:paraId="2E3FE296" w14:textId="22EAE401" w:rsidR="00366103" w:rsidRPr="00511BEA" w:rsidRDefault="00144E5E" w:rsidP="00511BEA">
      <w:pPr>
        <w:widowControl w:val="0"/>
        <w:autoSpaceDE w:val="0"/>
        <w:autoSpaceDN w:val="0"/>
        <w:adjustRightInd w:val="0"/>
        <w:spacing w:line="240" w:lineRule="auto"/>
        <w:rPr>
          <w:rFonts w:ascii="Verdana" w:hAnsi="Verdana" w:cs="Times New Roman"/>
          <w:i/>
          <w:sz w:val="24"/>
          <w:szCs w:val="24"/>
        </w:rPr>
      </w:pPr>
      <w:r w:rsidRPr="007C7864">
        <w:rPr>
          <w:rFonts w:ascii="Arial" w:hAnsi="Arial"/>
          <w:sz w:val="24"/>
          <w:szCs w:val="24"/>
        </w:rPr>
        <w:t xml:space="preserve">Quote of the </w:t>
      </w:r>
      <w:r w:rsidR="006658A5">
        <w:rPr>
          <w:rFonts w:ascii="Arial" w:hAnsi="Arial"/>
          <w:sz w:val="24"/>
          <w:szCs w:val="24"/>
        </w:rPr>
        <w:t>week</w:t>
      </w:r>
      <w:r w:rsidRPr="007C7864">
        <w:rPr>
          <w:rFonts w:ascii="Arial" w:hAnsi="Arial"/>
          <w:sz w:val="24"/>
          <w:szCs w:val="24"/>
        </w:rPr>
        <w:t>:</w:t>
      </w:r>
      <w:r>
        <w:rPr>
          <w:rFonts w:ascii="Arial" w:hAnsi="Arial"/>
          <w:sz w:val="28"/>
          <w:szCs w:val="28"/>
        </w:rPr>
        <w:t xml:space="preserve">  </w:t>
      </w:r>
      <w:r w:rsidR="006658A5" w:rsidRPr="006658A5">
        <w:rPr>
          <w:rFonts w:ascii="Verdana" w:hAnsi="Verdana" w:cs="Times New Roman"/>
          <w:i/>
          <w:sz w:val="24"/>
          <w:szCs w:val="24"/>
        </w:rPr>
        <w:t xml:space="preserve">"A lot of people run a race to see who is fastest. I run to see who has the most guts, </w:t>
      </w:r>
      <w:proofErr w:type="gramStart"/>
      <w:r w:rsidR="006658A5" w:rsidRPr="006658A5">
        <w:rPr>
          <w:rFonts w:ascii="Verdana" w:hAnsi="Verdana" w:cs="Times New Roman"/>
          <w:i/>
          <w:sz w:val="24"/>
          <w:szCs w:val="24"/>
        </w:rPr>
        <w:t>who</w:t>
      </w:r>
      <w:proofErr w:type="gramEnd"/>
      <w:r w:rsidR="006658A5" w:rsidRPr="006658A5">
        <w:rPr>
          <w:rFonts w:ascii="Verdana" w:hAnsi="Verdana" w:cs="Times New Roman"/>
          <w:i/>
          <w:sz w:val="24"/>
          <w:szCs w:val="24"/>
        </w:rPr>
        <w:t xml:space="preserve"> can punish himself into exhausting pace, and then at the end, punish himself even more. Nobody is going to win a 5</w:t>
      </w:r>
      <w:proofErr w:type="gramStart"/>
      <w:r w:rsidR="006658A5" w:rsidRPr="006658A5">
        <w:rPr>
          <w:rFonts w:ascii="Verdana" w:hAnsi="Verdana" w:cs="Times New Roman"/>
          <w:i/>
          <w:sz w:val="24"/>
          <w:szCs w:val="24"/>
        </w:rPr>
        <w:t>,000 meter</w:t>
      </w:r>
      <w:proofErr w:type="gramEnd"/>
      <w:r w:rsidR="006658A5" w:rsidRPr="006658A5">
        <w:rPr>
          <w:rFonts w:ascii="Verdana" w:hAnsi="Verdana" w:cs="Times New Roman"/>
          <w:i/>
          <w:sz w:val="24"/>
          <w:szCs w:val="24"/>
        </w:rPr>
        <w:t xml:space="preserve"> race after running an easy 2 miles. Not with me. If I loose forcing the pace all the way, well, at least I can live with myself."</w:t>
      </w:r>
      <w:r w:rsidR="00511BEA">
        <w:rPr>
          <w:rFonts w:ascii="Verdana" w:hAnsi="Verdana" w:cs="Times New Roman"/>
          <w:i/>
          <w:sz w:val="24"/>
          <w:szCs w:val="24"/>
        </w:rPr>
        <w:t xml:space="preserve"> – Steve </w:t>
      </w:r>
      <w:proofErr w:type="spellStart"/>
      <w:r w:rsidR="00511BEA">
        <w:rPr>
          <w:rFonts w:ascii="Verdana" w:hAnsi="Verdana" w:cs="Times New Roman"/>
          <w:i/>
          <w:sz w:val="24"/>
          <w:szCs w:val="24"/>
        </w:rPr>
        <w:t>Prefontaine</w:t>
      </w:r>
      <w:proofErr w:type="spellEnd"/>
    </w:p>
    <w:p w14:paraId="7F67A9CA" w14:textId="017DA9D2" w:rsidR="00BF2C6F" w:rsidRDefault="000F41E5" w:rsidP="00A64D03">
      <w:pPr>
        <w:ind w:left="7200"/>
        <w:rPr>
          <w:rFonts w:ascii="Arial" w:hAnsi="Arial"/>
          <w:sz w:val="28"/>
          <w:szCs w:val="28"/>
        </w:rPr>
      </w:pPr>
      <w:r>
        <w:rPr>
          <w:rFonts w:ascii="Arial" w:hAnsi="Arial" w:cs="Verdana"/>
          <w:b/>
          <w:color w:val="262626"/>
          <w:sz w:val="24"/>
          <w:szCs w:val="24"/>
        </w:rPr>
        <w:t xml:space="preserve"> </w:t>
      </w:r>
    </w:p>
    <w:p w14:paraId="48F1EE13" w14:textId="77777777" w:rsidR="00A64D03" w:rsidRDefault="00A64D03" w:rsidP="0091289A">
      <w:pPr>
        <w:jc w:val="center"/>
        <w:rPr>
          <w:rFonts w:ascii="Arial" w:hAnsi="Arial" w:cs="Arial"/>
          <w:b/>
          <w:sz w:val="40"/>
          <w:szCs w:val="40"/>
        </w:rPr>
      </w:pPr>
    </w:p>
    <w:p w14:paraId="04473855" w14:textId="77777777" w:rsidR="00A64D03" w:rsidRDefault="00A64D03" w:rsidP="0091289A">
      <w:pPr>
        <w:jc w:val="center"/>
        <w:rPr>
          <w:rFonts w:ascii="Arial" w:hAnsi="Arial" w:cs="Arial"/>
          <w:b/>
          <w:sz w:val="40"/>
          <w:szCs w:val="40"/>
        </w:rPr>
      </w:pPr>
    </w:p>
    <w:p w14:paraId="3FEAE9DA" w14:textId="77777777" w:rsidR="0091289A" w:rsidRDefault="0091289A" w:rsidP="0091289A">
      <w:pPr>
        <w:jc w:val="center"/>
        <w:rPr>
          <w:rFonts w:ascii="Arial" w:hAnsi="Arial" w:cs="Arial"/>
          <w:b/>
          <w:sz w:val="40"/>
          <w:szCs w:val="40"/>
        </w:rPr>
      </w:pPr>
      <w:r>
        <w:rPr>
          <w:rFonts w:ascii="Arial" w:hAnsi="Arial" w:cs="Arial"/>
          <w:b/>
          <w:sz w:val="40"/>
          <w:szCs w:val="40"/>
        </w:rPr>
        <w:t>OREGON DRILL</w:t>
      </w:r>
    </w:p>
    <w:p w14:paraId="321A1A86" w14:textId="77777777" w:rsidR="0091289A" w:rsidRPr="007C11AA" w:rsidRDefault="0091289A" w:rsidP="0091289A">
      <w:pPr>
        <w:jc w:val="center"/>
        <w:rPr>
          <w:rFonts w:ascii="Arial" w:hAnsi="Arial" w:cs="Arial"/>
          <w:b/>
          <w:sz w:val="40"/>
          <w:szCs w:val="40"/>
        </w:rPr>
      </w:pPr>
      <w:r>
        <w:rPr>
          <w:rFonts w:ascii="Arial" w:hAnsi="Arial" w:cs="Arial"/>
          <w:sz w:val="24"/>
          <w:szCs w:val="24"/>
        </w:rPr>
        <w:t xml:space="preserve">The Oregon Drill is used for several reasons during the </w:t>
      </w:r>
      <w:proofErr w:type="spellStart"/>
      <w:r>
        <w:rPr>
          <w:rFonts w:ascii="Arial" w:hAnsi="Arial" w:cs="Arial"/>
          <w:sz w:val="24"/>
          <w:szCs w:val="24"/>
        </w:rPr>
        <w:t>Tigres</w:t>
      </w:r>
      <w:proofErr w:type="spellEnd"/>
      <w:r>
        <w:rPr>
          <w:rFonts w:ascii="Arial" w:hAnsi="Arial" w:cs="Arial"/>
          <w:sz w:val="24"/>
          <w:szCs w:val="24"/>
        </w:rPr>
        <w:t xml:space="preserve"> track season.  </w:t>
      </w:r>
    </w:p>
    <w:p w14:paraId="2E7867B7" w14:textId="77777777" w:rsidR="0091289A" w:rsidRPr="007C11AA" w:rsidRDefault="0091289A" w:rsidP="0091289A">
      <w:pPr>
        <w:pStyle w:val="ListParagraph"/>
        <w:numPr>
          <w:ilvl w:val="0"/>
          <w:numId w:val="5"/>
        </w:numPr>
        <w:rPr>
          <w:rFonts w:ascii="Arial" w:hAnsi="Arial" w:cs="Arial"/>
          <w:sz w:val="24"/>
          <w:szCs w:val="24"/>
        </w:rPr>
      </w:pPr>
      <w:r w:rsidRPr="007C11AA">
        <w:rPr>
          <w:rFonts w:ascii="Arial" w:hAnsi="Arial" w:cs="Arial"/>
          <w:sz w:val="24"/>
          <w:szCs w:val="24"/>
        </w:rPr>
        <w:t>It combines work on both aerobic and anaerobic energy systems.</w:t>
      </w:r>
    </w:p>
    <w:p w14:paraId="5C2F9392" w14:textId="77777777" w:rsidR="0091289A" w:rsidRPr="007C11AA" w:rsidRDefault="0091289A" w:rsidP="0091289A">
      <w:pPr>
        <w:pStyle w:val="ListParagraph"/>
        <w:numPr>
          <w:ilvl w:val="0"/>
          <w:numId w:val="5"/>
        </w:numPr>
        <w:rPr>
          <w:rFonts w:ascii="Arial" w:hAnsi="Arial" w:cs="Arial"/>
          <w:sz w:val="24"/>
          <w:szCs w:val="24"/>
        </w:rPr>
      </w:pPr>
      <w:r w:rsidRPr="007C11AA">
        <w:rPr>
          <w:rFonts w:ascii="Arial" w:hAnsi="Arial" w:cs="Arial"/>
          <w:sz w:val="24"/>
          <w:szCs w:val="24"/>
        </w:rPr>
        <w:t>Teamwork and running as a team is reinforced.</w:t>
      </w:r>
    </w:p>
    <w:p w14:paraId="283D3BCE" w14:textId="77777777" w:rsidR="0091289A" w:rsidRPr="007C11AA" w:rsidRDefault="0091289A" w:rsidP="0091289A">
      <w:pPr>
        <w:pStyle w:val="ListParagraph"/>
        <w:numPr>
          <w:ilvl w:val="0"/>
          <w:numId w:val="5"/>
        </w:numPr>
        <w:rPr>
          <w:rFonts w:ascii="Arial" w:hAnsi="Arial" w:cs="Arial"/>
          <w:sz w:val="24"/>
          <w:szCs w:val="24"/>
        </w:rPr>
      </w:pPr>
      <w:r w:rsidRPr="007C11AA">
        <w:rPr>
          <w:rFonts w:ascii="Arial" w:hAnsi="Arial" w:cs="Arial"/>
          <w:sz w:val="24"/>
          <w:szCs w:val="24"/>
        </w:rPr>
        <w:t>Running on the infield creates a break from the stress of running on the track.</w:t>
      </w:r>
    </w:p>
    <w:p w14:paraId="502C19AA" w14:textId="77777777" w:rsidR="0091289A" w:rsidRPr="007C11AA" w:rsidRDefault="0091289A" w:rsidP="0091289A">
      <w:pPr>
        <w:pStyle w:val="ListParagraph"/>
        <w:numPr>
          <w:ilvl w:val="0"/>
          <w:numId w:val="5"/>
        </w:numPr>
        <w:rPr>
          <w:rFonts w:ascii="Arial" w:hAnsi="Arial" w:cs="Arial"/>
          <w:sz w:val="24"/>
          <w:szCs w:val="24"/>
        </w:rPr>
      </w:pPr>
      <w:r w:rsidRPr="007C11AA">
        <w:rPr>
          <w:rFonts w:ascii="Arial" w:hAnsi="Arial" w:cs="Arial"/>
          <w:sz w:val="24"/>
          <w:szCs w:val="24"/>
        </w:rPr>
        <w:t>It eliminates traffic on the track.</w:t>
      </w:r>
    </w:p>
    <w:p w14:paraId="46E161B4" w14:textId="77777777" w:rsidR="0091289A" w:rsidRPr="007C11AA" w:rsidRDefault="0091289A" w:rsidP="0091289A">
      <w:pPr>
        <w:pStyle w:val="ListParagraph"/>
        <w:numPr>
          <w:ilvl w:val="0"/>
          <w:numId w:val="5"/>
        </w:numPr>
        <w:rPr>
          <w:rFonts w:ascii="Arial" w:hAnsi="Arial" w:cs="Arial"/>
          <w:sz w:val="24"/>
          <w:szCs w:val="24"/>
        </w:rPr>
      </w:pPr>
      <w:r w:rsidRPr="007C11AA">
        <w:rPr>
          <w:rFonts w:ascii="Arial" w:hAnsi="Arial" w:cs="Arial"/>
          <w:sz w:val="24"/>
          <w:szCs w:val="24"/>
        </w:rPr>
        <w:t>Changing speeds during races is simulated.</w:t>
      </w:r>
    </w:p>
    <w:p w14:paraId="060A8BEB" w14:textId="77777777" w:rsidR="00A64D03" w:rsidRDefault="0091289A" w:rsidP="0091289A">
      <w:pPr>
        <w:pStyle w:val="ListParagraph"/>
        <w:numPr>
          <w:ilvl w:val="0"/>
          <w:numId w:val="5"/>
        </w:numPr>
        <w:rPr>
          <w:rFonts w:ascii="Arial" w:hAnsi="Arial" w:cs="Arial"/>
          <w:sz w:val="24"/>
          <w:szCs w:val="24"/>
        </w:rPr>
      </w:pPr>
      <w:r w:rsidRPr="007C11AA">
        <w:rPr>
          <w:rFonts w:ascii="Arial" w:hAnsi="Arial" w:cs="Arial"/>
          <w:sz w:val="24"/>
          <w:szCs w:val="24"/>
        </w:rPr>
        <w:t xml:space="preserve">It is a way for coaches to have the ability to </w:t>
      </w:r>
      <w:r>
        <w:rPr>
          <w:rFonts w:ascii="Arial" w:hAnsi="Arial" w:cs="Arial"/>
          <w:sz w:val="24"/>
          <w:szCs w:val="24"/>
        </w:rPr>
        <w:t>monitor</w:t>
      </w:r>
      <w:r w:rsidRPr="007C11AA">
        <w:rPr>
          <w:rFonts w:ascii="Arial" w:hAnsi="Arial" w:cs="Arial"/>
          <w:sz w:val="24"/>
          <w:szCs w:val="24"/>
        </w:rPr>
        <w:t xml:space="preserve"> all </w:t>
      </w:r>
      <w:r>
        <w:rPr>
          <w:rFonts w:ascii="Arial" w:hAnsi="Arial" w:cs="Arial"/>
          <w:sz w:val="24"/>
          <w:szCs w:val="24"/>
        </w:rPr>
        <w:t>groups</w:t>
      </w:r>
      <w:r w:rsidR="00A64D03">
        <w:rPr>
          <w:rFonts w:ascii="Arial" w:hAnsi="Arial" w:cs="Arial"/>
          <w:sz w:val="24"/>
          <w:szCs w:val="24"/>
        </w:rPr>
        <w:t xml:space="preserve"> at the same time</w:t>
      </w:r>
    </w:p>
    <w:p w14:paraId="4CE19410" w14:textId="5DA66CB1" w:rsidR="0091289A" w:rsidRPr="00A64D03" w:rsidRDefault="0091289A" w:rsidP="0091289A">
      <w:pPr>
        <w:pStyle w:val="ListParagraph"/>
        <w:numPr>
          <w:ilvl w:val="0"/>
          <w:numId w:val="5"/>
        </w:numPr>
        <w:rPr>
          <w:rFonts w:ascii="Arial" w:hAnsi="Arial" w:cs="Arial"/>
          <w:sz w:val="24"/>
          <w:szCs w:val="24"/>
        </w:rPr>
      </w:pPr>
      <w:r w:rsidRPr="00A64D03">
        <w:rPr>
          <w:rFonts w:ascii="Arial" w:hAnsi="Arial" w:cs="Arial"/>
          <w:sz w:val="24"/>
          <w:szCs w:val="24"/>
        </w:rPr>
        <w:lastRenderedPageBreak/>
        <w:t>Below is the description by Pat Tyson from Mead High School in Washington.</w:t>
      </w:r>
      <w:r w:rsidRPr="00A64D03">
        <w:rPr>
          <w:rFonts w:ascii="Arial" w:hAnsi="Arial" w:cs="Arial"/>
          <w:noProof/>
          <w:sz w:val="24"/>
          <w:szCs w:val="24"/>
        </w:rPr>
        <w:t xml:space="preserve"> </w:t>
      </w:r>
      <w:r>
        <w:rPr>
          <w:noProof/>
        </w:rPr>
        <w:drawing>
          <wp:inline distT="0" distB="0" distL="0" distR="0" wp14:anchorId="1F0A1501" wp14:editId="60D47C56">
            <wp:extent cx="4914900" cy="5702544"/>
            <wp:effectExtent l="0" t="0" r="0" b="12700"/>
            <wp:docPr id="7" name="Picture 7" descr="Macintosh HD:Users:Hammel:Desktop:2015 XC:Oregon dr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mmel:Desktop:2015 XC:Oregon dril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5702544"/>
                    </a:xfrm>
                    <a:prstGeom prst="rect">
                      <a:avLst/>
                    </a:prstGeom>
                    <a:noFill/>
                    <a:ln>
                      <a:noFill/>
                    </a:ln>
                  </pic:spPr>
                </pic:pic>
              </a:graphicData>
            </a:graphic>
          </wp:inline>
        </w:drawing>
      </w:r>
    </w:p>
    <w:p w14:paraId="04F9FBF0" w14:textId="77777777" w:rsidR="0091289A" w:rsidRPr="00DE707E" w:rsidRDefault="0091289A" w:rsidP="0091289A">
      <w:pPr>
        <w:jc w:val="center"/>
        <w:rPr>
          <w:rFonts w:ascii="Arial" w:hAnsi="Arial" w:cs="Arial"/>
          <w:sz w:val="24"/>
          <w:szCs w:val="24"/>
        </w:rPr>
      </w:pPr>
      <w:r>
        <w:rPr>
          <w:rFonts w:ascii="Arial" w:hAnsi="Arial" w:cs="Arial"/>
          <w:b/>
          <w:sz w:val="40"/>
          <w:szCs w:val="40"/>
        </w:rPr>
        <w:lastRenderedPageBreak/>
        <w:t>STRENGTH AND MOBILITY</w:t>
      </w:r>
    </w:p>
    <w:p w14:paraId="0542DCAA" w14:textId="77777777" w:rsidR="0091289A" w:rsidRDefault="0091289A" w:rsidP="0091289A">
      <w:pPr>
        <w:tabs>
          <w:tab w:val="left" w:pos="1980"/>
        </w:tabs>
        <w:rPr>
          <w:rFonts w:ascii="Arial" w:hAnsi="Arial" w:cs="Arial"/>
          <w:sz w:val="24"/>
          <w:szCs w:val="24"/>
        </w:rPr>
      </w:pPr>
      <w:r>
        <w:rPr>
          <w:rFonts w:ascii="Arial" w:hAnsi="Arial" w:cs="Arial"/>
          <w:sz w:val="24"/>
          <w:szCs w:val="24"/>
        </w:rPr>
        <w:t>Whether the athlete is a sprinter or distance runner, becoming a better athlete (stronger and more explosive) will not only help performance, but will also help greatly in preventing injury, improving running economy (form and technique), and will increase the athlete’s ability to do more work.</w:t>
      </w:r>
    </w:p>
    <w:p w14:paraId="71181B41" w14:textId="77777777" w:rsidR="0091289A" w:rsidRDefault="0091289A" w:rsidP="0091289A">
      <w:pPr>
        <w:rPr>
          <w:rFonts w:ascii="Arial" w:hAnsi="Arial" w:cs="Arial"/>
          <w:sz w:val="32"/>
          <w:szCs w:val="32"/>
        </w:rPr>
      </w:pPr>
      <w:r>
        <w:rPr>
          <w:rFonts w:ascii="Arial" w:hAnsi="Arial" w:cs="Arial"/>
          <w:sz w:val="24"/>
          <w:szCs w:val="24"/>
        </w:rPr>
        <w:t>Historically, when doing this type of work, athletes have focused on strengthening and creating flexibility in specific muscles (i.e. stretching a hamstring or doing a hamstring exercise).  Current beliefs are moving towards training movements or creating strength and flexibility within a range of motion specific to the sport (in this case running).</w:t>
      </w:r>
    </w:p>
    <w:p w14:paraId="44DA80FA" w14:textId="77777777" w:rsidR="0091289A" w:rsidRDefault="0091289A" w:rsidP="0091289A">
      <w:pPr>
        <w:rPr>
          <w:rFonts w:ascii="Arial" w:hAnsi="Arial" w:cs="Arial"/>
          <w:sz w:val="32"/>
          <w:szCs w:val="32"/>
        </w:rPr>
      </w:pPr>
      <w:r>
        <w:rPr>
          <w:rFonts w:ascii="Arial" w:hAnsi="Arial" w:cs="Arial"/>
          <w:sz w:val="32"/>
          <w:szCs w:val="32"/>
        </w:rPr>
        <w:t xml:space="preserve">Core </w:t>
      </w:r>
    </w:p>
    <w:p w14:paraId="0D92D41C" w14:textId="77777777" w:rsidR="0091289A" w:rsidRPr="00DE707E" w:rsidRDefault="00186CE0" w:rsidP="0091289A">
      <w:pPr>
        <w:rPr>
          <w:rFonts w:ascii="Arial" w:hAnsi="Arial" w:cs="Arial"/>
          <w:sz w:val="32"/>
          <w:szCs w:val="32"/>
        </w:rPr>
      </w:pPr>
      <w:hyperlink r:id="rId15" w:history="1">
        <w:r w:rsidR="0091289A" w:rsidRPr="000D145A">
          <w:rPr>
            <w:rStyle w:val="Hyperlink"/>
            <w:rFonts w:ascii="Arial" w:hAnsi="Arial" w:cs="Arial"/>
          </w:rPr>
          <w:t>https://vimeo.com/9807775</w:t>
        </w:r>
      </w:hyperlink>
    </w:p>
    <w:p w14:paraId="54DFEF1E"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 xml:space="preserve">Prone Elbow Stand </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2DE52D8A"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 xml:space="preserve">Running V-Sit </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4C10C03A"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Lateral Plank Left</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39AB5AA5"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 xml:space="preserve">Back Hyper and flutter kick and crawl with arms  </w:t>
      </w:r>
      <w:r w:rsidRPr="00810D1A">
        <w:rPr>
          <w:rFonts w:ascii="Arial" w:hAnsi="Arial" w:cs="Arial"/>
          <w:color w:val="060027"/>
        </w:rPr>
        <w:tab/>
      </w:r>
    </w:p>
    <w:p w14:paraId="7DC14328"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Lateral Plank Right</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7A3A3FDA"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Flutter Kick V-Sit</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27B084CF"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Back Hyper Scissor Breaststroke</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39E3C15B" w14:textId="77777777" w:rsidR="0091289A" w:rsidRPr="00810D1A" w:rsidRDefault="0091289A" w:rsidP="0091289A">
      <w:pPr>
        <w:pStyle w:val="ListParagraph"/>
        <w:widowControl w:val="0"/>
        <w:numPr>
          <w:ilvl w:val="0"/>
          <w:numId w:val="1"/>
        </w:numPr>
        <w:tabs>
          <w:tab w:val="left" w:pos="220"/>
          <w:tab w:val="left" w:pos="720"/>
        </w:tabs>
        <w:autoSpaceDE w:val="0"/>
        <w:autoSpaceDN w:val="0"/>
        <w:adjustRightInd w:val="0"/>
        <w:spacing w:after="0" w:line="240" w:lineRule="auto"/>
        <w:rPr>
          <w:rFonts w:ascii="Arial" w:hAnsi="Arial" w:cs="Arial"/>
          <w:color w:val="060027"/>
        </w:rPr>
      </w:pPr>
      <w:r w:rsidRPr="00810D1A">
        <w:rPr>
          <w:rFonts w:ascii="Arial" w:hAnsi="Arial" w:cs="Arial"/>
          <w:color w:val="060027"/>
        </w:rPr>
        <w:t>Indian Sit Crunches</w:t>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717D96D3" w14:textId="77777777" w:rsidR="0091289A" w:rsidRPr="00DE707E" w:rsidRDefault="0091289A" w:rsidP="0091289A">
      <w:pPr>
        <w:spacing w:after="0" w:line="240" w:lineRule="auto"/>
        <w:ind w:left="60"/>
        <w:rPr>
          <w:rFonts w:ascii="Arial" w:hAnsi="Arial" w:cs="Arial"/>
          <w:color w:val="060027"/>
        </w:rPr>
      </w:pPr>
      <w:r>
        <w:rPr>
          <w:rFonts w:ascii="Arial" w:hAnsi="Arial" w:cs="Arial"/>
          <w:color w:val="060027"/>
        </w:rPr>
        <w:t xml:space="preserve">- </w:t>
      </w:r>
      <w:r w:rsidRPr="00DE707E">
        <w:rPr>
          <w:rFonts w:ascii="Arial" w:hAnsi="Arial" w:cs="Arial"/>
          <w:color w:val="060027"/>
        </w:rPr>
        <w:t>Scissor over/under V-Sit</w:t>
      </w:r>
      <w:r w:rsidRPr="00DE707E">
        <w:rPr>
          <w:rFonts w:ascii="Arial" w:hAnsi="Arial" w:cs="Arial"/>
          <w:color w:val="060027"/>
        </w:rPr>
        <w:tab/>
      </w:r>
    </w:p>
    <w:p w14:paraId="7A100387" w14:textId="77777777" w:rsidR="0091289A" w:rsidRPr="00DE707E" w:rsidRDefault="0091289A" w:rsidP="0091289A">
      <w:pPr>
        <w:pStyle w:val="ListParagraph"/>
        <w:spacing w:after="0" w:line="240" w:lineRule="auto"/>
        <w:ind w:left="420"/>
        <w:rPr>
          <w:rFonts w:ascii="Arial" w:hAnsi="Arial" w:cs="Arial"/>
          <w:color w:val="060027"/>
        </w:rPr>
      </w:pP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r w:rsidRPr="00810D1A">
        <w:rPr>
          <w:rFonts w:ascii="Arial" w:hAnsi="Arial" w:cs="Arial"/>
          <w:color w:val="060027"/>
        </w:rPr>
        <w:tab/>
      </w:r>
    </w:p>
    <w:p w14:paraId="53643B04" w14:textId="77777777" w:rsidR="0091289A" w:rsidRPr="000D145A" w:rsidRDefault="0091289A" w:rsidP="0091289A">
      <w:pPr>
        <w:rPr>
          <w:rFonts w:ascii="Arial" w:hAnsi="Arial" w:cs="Arial"/>
          <w:sz w:val="32"/>
          <w:szCs w:val="32"/>
        </w:rPr>
      </w:pPr>
      <w:r w:rsidRPr="000D145A">
        <w:rPr>
          <w:rFonts w:ascii="Arial" w:hAnsi="Arial" w:cs="Arial"/>
          <w:sz w:val="32"/>
          <w:szCs w:val="32"/>
        </w:rPr>
        <w:t>Hip Mobility</w:t>
      </w:r>
    </w:p>
    <w:p w14:paraId="4738F4B9" w14:textId="77777777" w:rsidR="0091289A" w:rsidRPr="00810D1A" w:rsidRDefault="0091289A" w:rsidP="0091289A">
      <w:pPr>
        <w:pStyle w:val="ListParagraph"/>
        <w:numPr>
          <w:ilvl w:val="0"/>
          <w:numId w:val="19"/>
        </w:numPr>
        <w:spacing w:after="0" w:line="240" w:lineRule="auto"/>
        <w:rPr>
          <w:rFonts w:ascii="Arial" w:hAnsi="Arial" w:cs="Arial"/>
        </w:rPr>
      </w:pPr>
      <w:r w:rsidRPr="00810D1A">
        <w:rPr>
          <w:rFonts w:ascii="Arial" w:hAnsi="Arial" w:cs="Arial"/>
        </w:rPr>
        <w:t>Iron cross</w:t>
      </w:r>
    </w:p>
    <w:p w14:paraId="6F11491A" w14:textId="77777777" w:rsidR="0091289A" w:rsidRPr="00810D1A" w:rsidRDefault="0091289A" w:rsidP="0091289A">
      <w:pPr>
        <w:pStyle w:val="ListParagraph"/>
        <w:numPr>
          <w:ilvl w:val="0"/>
          <w:numId w:val="19"/>
        </w:numPr>
        <w:spacing w:after="0" w:line="240" w:lineRule="auto"/>
        <w:rPr>
          <w:rFonts w:ascii="Arial" w:hAnsi="Arial" w:cs="Arial"/>
        </w:rPr>
      </w:pPr>
      <w:r w:rsidRPr="00810D1A">
        <w:rPr>
          <w:rFonts w:ascii="Arial" w:hAnsi="Arial" w:cs="Arial"/>
        </w:rPr>
        <w:t>Donkey kicks</w:t>
      </w:r>
    </w:p>
    <w:p w14:paraId="052E59DE" w14:textId="77777777" w:rsidR="0091289A" w:rsidRPr="00810D1A" w:rsidRDefault="0091289A" w:rsidP="0091289A">
      <w:pPr>
        <w:pStyle w:val="ListParagraph"/>
        <w:numPr>
          <w:ilvl w:val="0"/>
          <w:numId w:val="19"/>
        </w:numPr>
        <w:spacing w:after="0" w:line="240" w:lineRule="auto"/>
        <w:rPr>
          <w:rFonts w:ascii="Arial" w:hAnsi="Arial" w:cs="Arial"/>
        </w:rPr>
      </w:pPr>
      <w:r w:rsidRPr="00810D1A">
        <w:rPr>
          <w:rFonts w:ascii="Arial" w:hAnsi="Arial" w:cs="Arial"/>
        </w:rPr>
        <w:t>Scorpion</w:t>
      </w:r>
    </w:p>
    <w:p w14:paraId="5E3A5105" w14:textId="77777777" w:rsidR="0091289A" w:rsidRPr="00810D1A" w:rsidRDefault="0091289A" w:rsidP="0091289A">
      <w:pPr>
        <w:pStyle w:val="ListParagraph"/>
        <w:numPr>
          <w:ilvl w:val="0"/>
          <w:numId w:val="19"/>
        </w:numPr>
        <w:spacing w:after="0" w:line="240" w:lineRule="auto"/>
        <w:rPr>
          <w:rFonts w:ascii="Arial" w:hAnsi="Arial" w:cs="Arial"/>
        </w:rPr>
      </w:pPr>
      <w:r w:rsidRPr="00810D1A">
        <w:rPr>
          <w:rFonts w:ascii="Arial" w:hAnsi="Arial" w:cs="Arial"/>
        </w:rPr>
        <w:t>Donkey whips</w:t>
      </w:r>
    </w:p>
    <w:p w14:paraId="7E430F92" w14:textId="77777777" w:rsidR="0091289A" w:rsidRPr="00810D1A" w:rsidRDefault="0091289A" w:rsidP="0091289A">
      <w:pPr>
        <w:pStyle w:val="ListParagraph"/>
        <w:numPr>
          <w:ilvl w:val="0"/>
          <w:numId w:val="19"/>
        </w:numPr>
        <w:spacing w:after="0" w:line="240" w:lineRule="auto"/>
        <w:rPr>
          <w:rFonts w:ascii="Arial" w:hAnsi="Arial" w:cs="Arial"/>
        </w:rPr>
      </w:pPr>
      <w:r w:rsidRPr="00810D1A">
        <w:rPr>
          <w:rFonts w:ascii="Arial" w:hAnsi="Arial" w:cs="Arial"/>
        </w:rPr>
        <w:t>Hurdle seat exchange</w:t>
      </w:r>
    </w:p>
    <w:p w14:paraId="6DB93D50" w14:textId="77777777" w:rsidR="0091289A" w:rsidRPr="00810D1A" w:rsidRDefault="0091289A" w:rsidP="0091289A">
      <w:pPr>
        <w:pStyle w:val="ListParagraph"/>
        <w:numPr>
          <w:ilvl w:val="0"/>
          <w:numId w:val="19"/>
        </w:numPr>
        <w:spacing w:after="0" w:line="240" w:lineRule="auto"/>
        <w:rPr>
          <w:rFonts w:ascii="Arial" w:hAnsi="Arial" w:cs="Arial"/>
        </w:rPr>
      </w:pPr>
      <w:r w:rsidRPr="00810D1A">
        <w:rPr>
          <w:rFonts w:ascii="Arial" w:hAnsi="Arial" w:cs="Arial"/>
        </w:rPr>
        <w:t>Knee circle</w:t>
      </w:r>
    </w:p>
    <w:p w14:paraId="767207D7" w14:textId="77777777" w:rsidR="0091289A" w:rsidRPr="000D145A" w:rsidRDefault="0091289A" w:rsidP="0091289A">
      <w:pPr>
        <w:pStyle w:val="ListParagraph"/>
        <w:spacing w:after="0" w:line="240" w:lineRule="auto"/>
        <w:rPr>
          <w:rFonts w:ascii="Arial" w:hAnsi="Arial" w:cs="Arial"/>
        </w:rPr>
      </w:pPr>
    </w:p>
    <w:p w14:paraId="0FA3C4F6" w14:textId="77777777" w:rsidR="0091289A" w:rsidRDefault="0091289A" w:rsidP="0091289A">
      <w:pPr>
        <w:rPr>
          <w:rFonts w:ascii="Arial" w:hAnsi="Arial" w:cs="Arial"/>
          <w:color w:val="060027"/>
          <w:sz w:val="32"/>
          <w:szCs w:val="32"/>
        </w:rPr>
      </w:pPr>
      <w:r w:rsidRPr="000D145A">
        <w:rPr>
          <w:rFonts w:ascii="Arial" w:hAnsi="Arial" w:cs="Arial"/>
          <w:color w:val="060027"/>
          <w:sz w:val="32"/>
          <w:szCs w:val="32"/>
        </w:rPr>
        <w:lastRenderedPageBreak/>
        <w:t xml:space="preserve">Bruin </w:t>
      </w:r>
      <w:r>
        <w:rPr>
          <w:rFonts w:ascii="Arial" w:hAnsi="Arial" w:cs="Arial"/>
          <w:color w:val="060027"/>
          <w:sz w:val="32"/>
          <w:szCs w:val="32"/>
        </w:rPr>
        <w:t>–</w:t>
      </w:r>
      <w:r w:rsidRPr="000D145A">
        <w:rPr>
          <w:rFonts w:ascii="Arial" w:hAnsi="Arial" w:cs="Arial"/>
          <w:color w:val="060027"/>
          <w:sz w:val="32"/>
          <w:szCs w:val="32"/>
        </w:rPr>
        <w:t xml:space="preserve"> </w:t>
      </w:r>
      <w:proofErr w:type="spellStart"/>
      <w:r w:rsidRPr="000D145A">
        <w:rPr>
          <w:rFonts w:ascii="Arial" w:hAnsi="Arial" w:cs="Arial"/>
          <w:color w:val="060027"/>
          <w:sz w:val="32"/>
          <w:szCs w:val="32"/>
        </w:rPr>
        <w:t>Medball</w:t>
      </w:r>
      <w:proofErr w:type="spellEnd"/>
      <w:r>
        <w:rPr>
          <w:rFonts w:ascii="Arial" w:hAnsi="Arial" w:cs="Arial"/>
          <w:color w:val="060027"/>
          <w:sz w:val="32"/>
          <w:szCs w:val="32"/>
        </w:rPr>
        <w:t xml:space="preserve"> </w:t>
      </w:r>
    </w:p>
    <w:p w14:paraId="18C7BC9B" w14:textId="77777777" w:rsidR="0091289A" w:rsidRPr="00DE707E" w:rsidRDefault="00186CE0" w:rsidP="0091289A">
      <w:pPr>
        <w:rPr>
          <w:rFonts w:ascii="Arial" w:hAnsi="Arial" w:cs="Arial"/>
          <w:color w:val="060027"/>
          <w:sz w:val="32"/>
          <w:szCs w:val="32"/>
        </w:rPr>
      </w:pPr>
      <w:hyperlink r:id="rId16" w:history="1">
        <w:r w:rsidR="0091289A" w:rsidRPr="000D145A">
          <w:rPr>
            <w:rStyle w:val="Hyperlink"/>
            <w:rFonts w:ascii="Arial" w:hAnsi="Arial" w:cs="Arial"/>
          </w:rPr>
          <w:t>http://www.uclabruins.com/fls/30500/old_site/pdf/m-track/braden.pdf?DB_OEM_ID=30500</w:t>
        </w:r>
      </w:hyperlink>
    </w:p>
    <w:p w14:paraId="419B325E" w14:textId="77777777" w:rsidR="0091289A" w:rsidRPr="00810D1A" w:rsidRDefault="0091289A" w:rsidP="0091289A">
      <w:pPr>
        <w:pStyle w:val="ListParagraph"/>
        <w:numPr>
          <w:ilvl w:val="0"/>
          <w:numId w:val="20"/>
        </w:numPr>
        <w:spacing w:after="0" w:line="240" w:lineRule="auto"/>
        <w:rPr>
          <w:rFonts w:ascii="Arial" w:hAnsi="Arial" w:cs="Arial"/>
        </w:rPr>
      </w:pPr>
      <w:r w:rsidRPr="00810D1A">
        <w:rPr>
          <w:rFonts w:ascii="Arial" w:hAnsi="Arial" w:cs="Arial"/>
        </w:rPr>
        <w:t>Push ups</w:t>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p>
    <w:p w14:paraId="79E8127E" w14:textId="77777777" w:rsidR="0091289A" w:rsidRPr="00810D1A" w:rsidRDefault="0091289A" w:rsidP="0091289A">
      <w:pPr>
        <w:pStyle w:val="ListParagraph"/>
        <w:numPr>
          <w:ilvl w:val="0"/>
          <w:numId w:val="20"/>
        </w:numPr>
        <w:spacing w:after="0" w:line="240" w:lineRule="auto"/>
        <w:rPr>
          <w:rFonts w:ascii="Arial" w:hAnsi="Arial" w:cs="Arial"/>
        </w:rPr>
      </w:pPr>
      <w:r w:rsidRPr="00810D1A">
        <w:rPr>
          <w:rFonts w:ascii="Arial" w:hAnsi="Arial" w:cs="Arial"/>
        </w:rPr>
        <w:t>Christian Smith Drill</w:t>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p>
    <w:p w14:paraId="571A5D83" w14:textId="77777777" w:rsidR="0091289A" w:rsidRPr="00810D1A" w:rsidRDefault="0091289A" w:rsidP="0091289A">
      <w:pPr>
        <w:pStyle w:val="ListParagraph"/>
        <w:numPr>
          <w:ilvl w:val="0"/>
          <w:numId w:val="20"/>
        </w:numPr>
        <w:spacing w:after="0" w:line="240" w:lineRule="auto"/>
        <w:rPr>
          <w:rFonts w:ascii="Arial" w:hAnsi="Arial" w:cs="Arial"/>
        </w:rPr>
      </w:pPr>
      <w:r w:rsidRPr="00810D1A">
        <w:rPr>
          <w:rFonts w:ascii="Arial" w:hAnsi="Arial" w:cs="Arial"/>
        </w:rPr>
        <w:t>Russian Twist</w:t>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p>
    <w:p w14:paraId="2982609B" w14:textId="77777777" w:rsidR="0091289A" w:rsidRPr="00810D1A" w:rsidRDefault="0091289A" w:rsidP="0091289A">
      <w:pPr>
        <w:pStyle w:val="ListParagraph"/>
        <w:numPr>
          <w:ilvl w:val="0"/>
          <w:numId w:val="20"/>
        </w:numPr>
        <w:spacing w:after="0" w:line="240" w:lineRule="auto"/>
        <w:rPr>
          <w:rFonts w:ascii="Arial" w:hAnsi="Arial" w:cs="Arial"/>
        </w:rPr>
      </w:pPr>
      <w:proofErr w:type="spellStart"/>
      <w:r w:rsidRPr="00810D1A">
        <w:rPr>
          <w:rFonts w:ascii="Arial" w:hAnsi="Arial" w:cs="Arial"/>
        </w:rPr>
        <w:t>Burpees</w:t>
      </w:r>
      <w:proofErr w:type="spellEnd"/>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r w:rsidRPr="00810D1A">
        <w:rPr>
          <w:rFonts w:ascii="Arial" w:hAnsi="Arial" w:cs="Arial"/>
        </w:rPr>
        <w:tab/>
      </w:r>
    </w:p>
    <w:p w14:paraId="09C0D103" w14:textId="77777777" w:rsidR="0091289A" w:rsidRPr="00810D1A" w:rsidRDefault="0091289A" w:rsidP="0091289A">
      <w:pPr>
        <w:pStyle w:val="ListParagraph"/>
        <w:numPr>
          <w:ilvl w:val="0"/>
          <w:numId w:val="20"/>
        </w:numPr>
        <w:spacing w:after="0" w:line="240" w:lineRule="auto"/>
        <w:rPr>
          <w:rFonts w:ascii="Arial" w:hAnsi="Arial" w:cs="Arial"/>
        </w:rPr>
      </w:pPr>
      <w:proofErr w:type="spellStart"/>
      <w:r w:rsidRPr="00810D1A">
        <w:rPr>
          <w:rFonts w:ascii="Arial" w:hAnsi="Arial" w:cs="Arial"/>
        </w:rPr>
        <w:t>Medball</w:t>
      </w:r>
      <w:proofErr w:type="spellEnd"/>
      <w:r w:rsidRPr="00810D1A">
        <w:rPr>
          <w:rFonts w:ascii="Arial" w:hAnsi="Arial" w:cs="Arial"/>
        </w:rPr>
        <w:t xml:space="preserve"> Bridge – (advanced optional)</w:t>
      </w:r>
    </w:p>
    <w:p w14:paraId="451F0421" w14:textId="77777777" w:rsidR="0091289A" w:rsidRPr="00810D1A" w:rsidRDefault="0091289A" w:rsidP="0091289A">
      <w:pPr>
        <w:pStyle w:val="ListParagraph"/>
        <w:numPr>
          <w:ilvl w:val="0"/>
          <w:numId w:val="20"/>
        </w:numPr>
        <w:spacing w:after="0" w:line="240" w:lineRule="auto"/>
        <w:rPr>
          <w:rFonts w:ascii="Arial" w:hAnsi="Arial" w:cs="Arial"/>
        </w:rPr>
      </w:pPr>
      <w:proofErr w:type="spellStart"/>
      <w:r w:rsidRPr="00810D1A">
        <w:rPr>
          <w:rFonts w:ascii="Arial" w:hAnsi="Arial" w:cs="Arial"/>
        </w:rPr>
        <w:t>Medball</w:t>
      </w:r>
      <w:proofErr w:type="spellEnd"/>
      <w:r w:rsidRPr="00810D1A">
        <w:rPr>
          <w:rFonts w:ascii="Arial" w:hAnsi="Arial" w:cs="Arial"/>
        </w:rPr>
        <w:t xml:space="preserve"> Pushup (changing hands)</w:t>
      </w:r>
    </w:p>
    <w:p w14:paraId="51EE4DFD" w14:textId="77777777" w:rsidR="0091289A" w:rsidRPr="00810D1A" w:rsidRDefault="0091289A" w:rsidP="0091289A">
      <w:pPr>
        <w:pStyle w:val="ListParagraph"/>
        <w:numPr>
          <w:ilvl w:val="0"/>
          <w:numId w:val="20"/>
        </w:numPr>
        <w:spacing w:after="0" w:line="240" w:lineRule="auto"/>
        <w:rPr>
          <w:rFonts w:ascii="Arial" w:hAnsi="Arial" w:cs="Arial"/>
        </w:rPr>
      </w:pPr>
      <w:proofErr w:type="spellStart"/>
      <w:r w:rsidRPr="00810D1A">
        <w:rPr>
          <w:rFonts w:ascii="Arial" w:hAnsi="Arial" w:cs="Arial"/>
        </w:rPr>
        <w:t>Medball</w:t>
      </w:r>
      <w:proofErr w:type="spellEnd"/>
      <w:r w:rsidRPr="00810D1A">
        <w:rPr>
          <w:rFonts w:ascii="Arial" w:hAnsi="Arial" w:cs="Arial"/>
        </w:rPr>
        <w:t xml:space="preserve"> Squats</w:t>
      </w:r>
    </w:p>
    <w:p w14:paraId="3E32C13F" w14:textId="77777777" w:rsidR="0091289A" w:rsidRPr="00810D1A" w:rsidRDefault="0091289A" w:rsidP="0091289A">
      <w:pPr>
        <w:pStyle w:val="ListParagraph"/>
        <w:numPr>
          <w:ilvl w:val="0"/>
          <w:numId w:val="20"/>
        </w:numPr>
        <w:spacing w:after="0" w:line="240" w:lineRule="auto"/>
        <w:rPr>
          <w:rFonts w:ascii="Arial" w:hAnsi="Arial" w:cs="Arial"/>
        </w:rPr>
      </w:pPr>
      <w:r w:rsidRPr="00810D1A">
        <w:rPr>
          <w:rFonts w:ascii="Arial" w:hAnsi="Arial" w:cs="Arial"/>
        </w:rPr>
        <w:t>Push ups</w:t>
      </w:r>
    </w:p>
    <w:p w14:paraId="3C2C5BAA" w14:textId="77777777" w:rsidR="0091289A" w:rsidRDefault="0091289A" w:rsidP="0091289A">
      <w:pPr>
        <w:pStyle w:val="ListParagraph"/>
        <w:numPr>
          <w:ilvl w:val="0"/>
          <w:numId w:val="20"/>
        </w:numPr>
        <w:spacing w:after="0" w:line="240" w:lineRule="auto"/>
        <w:rPr>
          <w:rFonts w:ascii="Arial" w:hAnsi="Arial" w:cs="Arial"/>
        </w:rPr>
      </w:pPr>
      <w:proofErr w:type="spellStart"/>
      <w:r w:rsidRPr="00810D1A">
        <w:rPr>
          <w:rFonts w:ascii="Arial" w:hAnsi="Arial" w:cs="Arial"/>
        </w:rPr>
        <w:t>Burpees</w:t>
      </w:r>
      <w:proofErr w:type="spellEnd"/>
    </w:p>
    <w:p w14:paraId="0CC55111" w14:textId="77777777" w:rsidR="0091289A" w:rsidRDefault="0091289A" w:rsidP="0091289A">
      <w:pPr>
        <w:spacing w:after="0" w:line="240" w:lineRule="auto"/>
        <w:rPr>
          <w:rFonts w:ascii="Arial" w:hAnsi="Arial" w:cs="Arial"/>
        </w:rPr>
      </w:pPr>
    </w:p>
    <w:p w14:paraId="08C3B785" w14:textId="77777777" w:rsidR="0091289A" w:rsidRPr="00DE707E" w:rsidRDefault="0091289A" w:rsidP="0091289A">
      <w:pPr>
        <w:spacing w:after="0" w:line="240" w:lineRule="auto"/>
        <w:rPr>
          <w:rFonts w:ascii="Arial" w:hAnsi="Arial" w:cs="Arial"/>
        </w:rPr>
      </w:pPr>
      <w:r>
        <w:rPr>
          <w:rFonts w:ascii="Arial" w:hAnsi="Arial" w:cs="Arial"/>
        </w:rPr>
        <w:t>The number of repetitions, sets or time should be increased as the season goes on as well as be adjusted to the capability of the athletes.</w:t>
      </w:r>
    </w:p>
    <w:p w14:paraId="57642196" w14:textId="77777777" w:rsidR="0091289A" w:rsidRDefault="0091289A" w:rsidP="0091289A">
      <w:pPr>
        <w:rPr>
          <w:rFonts w:ascii="Arial" w:hAnsi="Arial"/>
          <w:sz w:val="28"/>
          <w:szCs w:val="28"/>
        </w:rPr>
      </w:pPr>
    </w:p>
    <w:p w14:paraId="37696124" w14:textId="77777777" w:rsidR="0091289A" w:rsidRDefault="0091289A" w:rsidP="0091289A">
      <w:pPr>
        <w:rPr>
          <w:rFonts w:ascii="Arial" w:hAnsi="Arial"/>
          <w:sz w:val="28"/>
          <w:szCs w:val="28"/>
        </w:rPr>
      </w:pPr>
    </w:p>
    <w:p w14:paraId="60C08043" w14:textId="77777777" w:rsidR="0091289A" w:rsidRDefault="0091289A" w:rsidP="0091289A">
      <w:pPr>
        <w:jc w:val="center"/>
        <w:rPr>
          <w:rFonts w:ascii="Arial" w:hAnsi="Arial" w:cs="Arial"/>
          <w:b/>
          <w:sz w:val="40"/>
          <w:szCs w:val="40"/>
        </w:rPr>
      </w:pPr>
    </w:p>
    <w:p w14:paraId="5405708B" w14:textId="77777777" w:rsidR="0091289A" w:rsidRDefault="0091289A" w:rsidP="0091289A">
      <w:pPr>
        <w:jc w:val="center"/>
        <w:rPr>
          <w:rFonts w:ascii="Arial" w:hAnsi="Arial" w:cs="Arial"/>
          <w:b/>
          <w:sz w:val="40"/>
          <w:szCs w:val="40"/>
        </w:rPr>
      </w:pPr>
    </w:p>
    <w:p w14:paraId="6FBB550B" w14:textId="77777777" w:rsidR="0091289A" w:rsidRDefault="0091289A" w:rsidP="0091289A">
      <w:pPr>
        <w:jc w:val="center"/>
        <w:rPr>
          <w:rFonts w:ascii="Arial" w:hAnsi="Arial" w:cs="Arial"/>
          <w:b/>
          <w:sz w:val="40"/>
          <w:szCs w:val="40"/>
        </w:rPr>
      </w:pPr>
    </w:p>
    <w:p w14:paraId="00BA6AF4" w14:textId="77777777" w:rsidR="0091289A" w:rsidRDefault="0091289A" w:rsidP="0091289A">
      <w:pPr>
        <w:jc w:val="center"/>
        <w:rPr>
          <w:rFonts w:ascii="Arial" w:hAnsi="Arial" w:cs="Arial"/>
          <w:b/>
          <w:sz w:val="40"/>
          <w:szCs w:val="40"/>
        </w:rPr>
      </w:pPr>
    </w:p>
    <w:p w14:paraId="54A4B697" w14:textId="77777777" w:rsidR="00A64D03" w:rsidRDefault="00A64D03" w:rsidP="0091289A">
      <w:pPr>
        <w:jc w:val="center"/>
        <w:rPr>
          <w:rFonts w:ascii="Arial" w:hAnsi="Arial" w:cs="Arial"/>
          <w:b/>
          <w:sz w:val="40"/>
          <w:szCs w:val="40"/>
        </w:rPr>
      </w:pPr>
    </w:p>
    <w:p w14:paraId="63E18A04" w14:textId="77777777" w:rsidR="0091289A" w:rsidRDefault="0091289A" w:rsidP="0091289A">
      <w:pPr>
        <w:jc w:val="center"/>
        <w:rPr>
          <w:rFonts w:ascii="Arial" w:hAnsi="Arial" w:cs="Arial"/>
          <w:b/>
          <w:sz w:val="40"/>
          <w:szCs w:val="40"/>
        </w:rPr>
      </w:pPr>
      <w:r>
        <w:rPr>
          <w:rFonts w:ascii="Arial" w:hAnsi="Arial" w:cs="Arial"/>
          <w:b/>
          <w:sz w:val="40"/>
          <w:szCs w:val="40"/>
        </w:rPr>
        <w:lastRenderedPageBreak/>
        <w:t>PLYOMETRICS</w:t>
      </w:r>
    </w:p>
    <w:p w14:paraId="5E78A147" w14:textId="77777777" w:rsidR="0091289A" w:rsidRDefault="0091289A" w:rsidP="0091289A">
      <w:pPr>
        <w:widowControl w:val="0"/>
        <w:autoSpaceDE w:val="0"/>
        <w:autoSpaceDN w:val="0"/>
        <w:adjustRightInd w:val="0"/>
        <w:spacing w:after="0" w:line="240" w:lineRule="auto"/>
        <w:rPr>
          <w:rFonts w:ascii="Arial" w:hAnsi="Arial" w:cs="Arial"/>
          <w:color w:val="262626"/>
          <w:sz w:val="24"/>
          <w:szCs w:val="24"/>
        </w:rPr>
      </w:pPr>
      <w:r w:rsidRPr="00746A22">
        <w:rPr>
          <w:rFonts w:ascii="Arial" w:hAnsi="Arial" w:cs="Arial"/>
          <w:color w:val="262626"/>
          <w:sz w:val="24"/>
          <w:szCs w:val="24"/>
        </w:rPr>
        <w:t>The most important factors in determining jumping and sprinting performances is the ability to quickly apply forces to the ground. Previous research has shown that faster runners can apply greater amounts of force down into the ground during the brief ground contact period than slower runners. This high rate of vertical force application leads to shorter ground contact times as well as longer stride lengths, thus allowing the faster runners to attain greater maximum speeds</w:t>
      </w:r>
      <w:r>
        <w:rPr>
          <w:rFonts w:ascii="Arial" w:hAnsi="Arial" w:cs="Arial"/>
          <w:color w:val="262626"/>
          <w:sz w:val="24"/>
          <w:szCs w:val="24"/>
        </w:rPr>
        <w:t>.</w:t>
      </w:r>
    </w:p>
    <w:p w14:paraId="54D01B3A" w14:textId="77777777" w:rsidR="0091289A" w:rsidRPr="00746A22" w:rsidRDefault="0091289A" w:rsidP="0091289A">
      <w:pPr>
        <w:widowControl w:val="0"/>
        <w:autoSpaceDE w:val="0"/>
        <w:autoSpaceDN w:val="0"/>
        <w:adjustRightInd w:val="0"/>
        <w:spacing w:after="0" w:line="240" w:lineRule="auto"/>
        <w:rPr>
          <w:rFonts w:ascii="Arial" w:hAnsi="Arial" w:cs="Arial"/>
          <w:color w:val="262626"/>
          <w:sz w:val="24"/>
          <w:szCs w:val="24"/>
        </w:rPr>
      </w:pPr>
    </w:p>
    <w:p w14:paraId="4EB15244" w14:textId="77777777" w:rsidR="0091289A" w:rsidRDefault="0091289A" w:rsidP="0091289A">
      <w:pPr>
        <w:widowControl w:val="0"/>
        <w:autoSpaceDE w:val="0"/>
        <w:autoSpaceDN w:val="0"/>
        <w:adjustRightInd w:val="0"/>
        <w:spacing w:after="0" w:line="240" w:lineRule="auto"/>
        <w:rPr>
          <w:rFonts w:ascii="Arial" w:hAnsi="Arial" w:cs="Arial"/>
          <w:color w:val="262626"/>
          <w:sz w:val="24"/>
          <w:szCs w:val="24"/>
        </w:rPr>
      </w:pPr>
      <w:r w:rsidRPr="00746A22">
        <w:rPr>
          <w:rFonts w:ascii="Arial" w:hAnsi="Arial" w:cs="Arial"/>
          <w:color w:val="262626"/>
          <w:sz w:val="24"/>
          <w:szCs w:val="24"/>
        </w:rPr>
        <w:t>What many fail to realize is that gains in strength can only be transformed into power by applying very specific power training methods. For decades it has been probable that one of the most successful methods of training is the employment of plyometric exercises.</w:t>
      </w:r>
    </w:p>
    <w:p w14:paraId="03ADDE83" w14:textId="77777777" w:rsidR="0091289A" w:rsidRPr="00746A22" w:rsidRDefault="0091289A" w:rsidP="0091289A">
      <w:pPr>
        <w:widowControl w:val="0"/>
        <w:autoSpaceDE w:val="0"/>
        <w:autoSpaceDN w:val="0"/>
        <w:adjustRightInd w:val="0"/>
        <w:spacing w:after="0" w:line="240" w:lineRule="auto"/>
        <w:rPr>
          <w:rFonts w:ascii="Arial" w:hAnsi="Arial" w:cs="Arial"/>
          <w:color w:val="262626"/>
          <w:sz w:val="24"/>
          <w:szCs w:val="24"/>
        </w:rPr>
      </w:pPr>
    </w:p>
    <w:p w14:paraId="403DF8F8" w14:textId="77777777" w:rsidR="0091289A" w:rsidRPr="00746A22" w:rsidRDefault="0091289A" w:rsidP="0091289A">
      <w:pPr>
        <w:rPr>
          <w:rFonts w:ascii="Arial" w:hAnsi="Arial" w:cs="Arial"/>
          <w:sz w:val="24"/>
          <w:szCs w:val="24"/>
        </w:rPr>
      </w:pPr>
      <w:r w:rsidRPr="00746A22">
        <w:rPr>
          <w:rFonts w:ascii="Arial" w:hAnsi="Arial" w:cs="Arial"/>
          <w:color w:val="262626"/>
          <w:sz w:val="24"/>
          <w:szCs w:val="24"/>
        </w:rPr>
        <w:t xml:space="preserve">Also known as reactive training, the stretch – shortening cycle, or stretch reflex. The exercises known popularly as plyometric are those in which the muscle is loaded in an </w:t>
      </w:r>
      <w:r w:rsidRPr="00746A22">
        <w:rPr>
          <w:rFonts w:ascii="Arial" w:hAnsi="Arial" w:cs="Arial"/>
          <w:b/>
          <w:bCs/>
          <w:color w:val="262626"/>
          <w:sz w:val="24"/>
          <w:szCs w:val="24"/>
        </w:rPr>
        <w:t>eccentric</w:t>
      </w:r>
      <w:r w:rsidRPr="00746A22">
        <w:rPr>
          <w:rFonts w:ascii="Arial" w:hAnsi="Arial" w:cs="Arial"/>
          <w:color w:val="262626"/>
          <w:sz w:val="24"/>
          <w:szCs w:val="24"/>
        </w:rPr>
        <w:t xml:space="preserve"> (lengthening) contraction, immediately followed by a </w:t>
      </w:r>
      <w:r w:rsidRPr="00746A22">
        <w:rPr>
          <w:rFonts w:ascii="Arial" w:hAnsi="Arial" w:cs="Arial"/>
          <w:b/>
          <w:bCs/>
          <w:color w:val="262626"/>
          <w:sz w:val="24"/>
          <w:szCs w:val="24"/>
        </w:rPr>
        <w:t>concentric</w:t>
      </w:r>
      <w:r w:rsidRPr="00746A22">
        <w:rPr>
          <w:rFonts w:ascii="Arial" w:hAnsi="Arial" w:cs="Arial"/>
          <w:color w:val="262626"/>
          <w:sz w:val="24"/>
          <w:szCs w:val="24"/>
        </w:rPr>
        <w:t xml:space="preserve"> (shortening) contraction. It has been demonstrated that a muscle that is stretched or pre-tensed before a contraction will contract more forcefully and rapidly. What many fail to realize is a third type of force known as isometric which occurs just before touchdown of the foot before the eccentric contraction, and again at full support just before the concentric contraction</w:t>
      </w:r>
      <w:r>
        <w:rPr>
          <w:rFonts w:ascii="Arial" w:hAnsi="Arial" w:cs="Arial"/>
          <w:color w:val="262626"/>
          <w:sz w:val="24"/>
          <w:szCs w:val="24"/>
        </w:rPr>
        <w:t>.</w:t>
      </w:r>
    </w:p>
    <w:p w14:paraId="24851079" w14:textId="77777777" w:rsidR="0091289A" w:rsidRPr="00746A22" w:rsidRDefault="0091289A" w:rsidP="0091289A">
      <w:pPr>
        <w:rPr>
          <w:rFonts w:ascii="Arial" w:hAnsi="Arial" w:cs="Arial"/>
          <w:b/>
          <w:sz w:val="28"/>
          <w:szCs w:val="28"/>
        </w:rPr>
      </w:pPr>
      <w:r w:rsidRPr="00746A22">
        <w:rPr>
          <w:rFonts w:ascii="Arial" w:hAnsi="Arial" w:cs="Arial"/>
          <w:b/>
          <w:sz w:val="28"/>
          <w:szCs w:val="28"/>
        </w:rPr>
        <w:t>Plyometric Routine</w:t>
      </w:r>
    </w:p>
    <w:p w14:paraId="1FD5A549"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Straight leg bound regular bound</w:t>
      </w:r>
    </w:p>
    <w:p w14:paraId="6232A541"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Single leg straight leg bound RT. right-right-left-left</w:t>
      </w:r>
    </w:p>
    <w:p w14:paraId="4BFA903F" w14:textId="77777777" w:rsidR="0091289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 xml:space="preserve">Single leg straight leg bound </w:t>
      </w:r>
      <w:proofErr w:type="spellStart"/>
      <w:r w:rsidRPr="00810D1A">
        <w:rPr>
          <w:rFonts w:ascii="Arial" w:hAnsi="Arial" w:cs="Arial"/>
          <w:color w:val="262626"/>
          <w:sz w:val="24"/>
          <w:szCs w:val="24"/>
        </w:rPr>
        <w:t>lft</w:t>
      </w:r>
      <w:proofErr w:type="spellEnd"/>
      <w:r w:rsidRPr="00810D1A">
        <w:rPr>
          <w:rFonts w:ascii="Arial" w:hAnsi="Arial" w:cs="Arial"/>
          <w:color w:val="262626"/>
          <w:sz w:val="24"/>
          <w:szCs w:val="24"/>
        </w:rPr>
        <w:t xml:space="preserve">. </w:t>
      </w:r>
    </w:p>
    <w:p w14:paraId="667C8E5C"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Lunge jumps</w:t>
      </w:r>
    </w:p>
    <w:p w14:paraId="536E5894"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Power skips frog hops</w:t>
      </w:r>
    </w:p>
    <w:p w14:paraId="4B491AF4"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Backwards Paw Sprint</w:t>
      </w:r>
    </w:p>
    <w:p w14:paraId="4E9BDFC7"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sidRPr="00810D1A">
        <w:rPr>
          <w:rFonts w:ascii="Arial" w:hAnsi="Arial" w:cs="Arial"/>
          <w:color w:val="262626"/>
          <w:sz w:val="24"/>
          <w:szCs w:val="24"/>
        </w:rPr>
        <w:t>Side shuffle bound</w:t>
      </w:r>
    </w:p>
    <w:p w14:paraId="4CE4A6AA"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sz w:val="24"/>
          <w:szCs w:val="24"/>
        </w:rPr>
      </w:pPr>
      <w:r>
        <w:rPr>
          <w:rFonts w:ascii="Arial" w:hAnsi="Arial" w:cs="Arial"/>
          <w:color w:val="262626"/>
          <w:sz w:val="24"/>
          <w:szCs w:val="24"/>
        </w:rPr>
        <w:t xml:space="preserve">Single leg hop right </w:t>
      </w:r>
    </w:p>
    <w:p w14:paraId="7ADAABA2" w14:textId="77777777" w:rsidR="0091289A" w:rsidRPr="00810D1A" w:rsidRDefault="0091289A" w:rsidP="0091289A">
      <w:pPr>
        <w:pStyle w:val="ListParagraph"/>
        <w:widowControl w:val="0"/>
        <w:numPr>
          <w:ilvl w:val="0"/>
          <w:numId w:val="21"/>
        </w:numPr>
        <w:tabs>
          <w:tab w:val="left" w:pos="220"/>
          <w:tab w:val="left" w:pos="720"/>
        </w:tabs>
        <w:autoSpaceDE w:val="0"/>
        <w:autoSpaceDN w:val="0"/>
        <w:adjustRightInd w:val="0"/>
        <w:spacing w:after="0" w:line="240" w:lineRule="auto"/>
        <w:rPr>
          <w:rFonts w:ascii="Arial" w:hAnsi="Arial" w:cs="Arial"/>
          <w:color w:val="262626"/>
        </w:rPr>
      </w:pPr>
      <w:r>
        <w:rPr>
          <w:rFonts w:ascii="Arial" w:hAnsi="Arial" w:cs="Arial"/>
          <w:color w:val="262626"/>
          <w:sz w:val="24"/>
          <w:szCs w:val="24"/>
        </w:rPr>
        <w:t xml:space="preserve">Single leg hop left </w:t>
      </w:r>
    </w:p>
    <w:p w14:paraId="31F76AED" w14:textId="77777777" w:rsidR="0091289A" w:rsidRDefault="0091289A" w:rsidP="0091289A">
      <w:pPr>
        <w:ind w:left="360"/>
        <w:rPr>
          <w:rFonts w:ascii="Arial" w:hAnsi="Arial" w:cs="Arial"/>
          <w:sz w:val="32"/>
          <w:szCs w:val="32"/>
          <w:u w:val="single"/>
        </w:rPr>
      </w:pPr>
    </w:p>
    <w:p w14:paraId="33A78734" w14:textId="77777777" w:rsidR="0091289A" w:rsidRPr="00FA6CBC" w:rsidRDefault="0091289A" w:rsidP="0074317C">
      <w:pPr>
        <w:jc w:val="center"/>
        <w:rPr>
          <w:rFonts w:ascii="Arial" w:hAnsi="Arial" w:cs="Arial"/>
          <w:b/>
          <w:sz w:val="40"/>
          <w:szCs w:val="40"/>
        </w:rPr>
      </w:pPr>
      <w:r>
        <w:rPr>
          <w:rFonts w:ascii="Arial" w:hAnsi="Arial" w:cs="Arial"/>
          <w:b/>
          <w:sz w:val="40"/>
          <w:szCs w:val="40"/>
        </w:rPr>
        <w:lastRenderedPageBreak/>
        <w:t>SPEED DEVELOPMENT</w:t>
      </w:r>
    </w:p>
    <w:p w14:paraId="3CFAB0DB" w14:textId="77777777" w:rsidR="0091289A" w:rsidRPr="000E51F8" w:rsidRDefault="0091289A" w:rsidP="0091289A">
      <w:pPr>
        <w:ind w:left="360"/>
        <w:rPr>
          <w:rFonts w:ascii="Arial" w:hAnsi="Arial" w:cs="Arial"/>
          <w:b/>
          <w:sz w:val="24"/>
          <w:szCs w:val="24"/>
        </w:rPr>
      </w:pPr>
      <w:r w:rsidRPr="000E51F8">
        <w:rPr>
          <w:rFonts w:ascii="Arial" w:hAnsi="Arial" w:cs="Arial"/>
          <w:sz w:val="24"/>
          <w:szCs w:val="24"/>
        </w:rPr>
        <w:t>The goal of a speed-development workout is simply to "call on" the fibers that aren't recruited in large numbers when jogging or even running threshold or race pace. The improved coordination between your metabolic system and bodily mechanics from these workouts will result in faster, more efficient running at other effort levels.</w:t>
      </w:r>
    </w:p>
    <w:p w14:paraId="785F88AA" w14:textId="77777777" w:rsidR="0091289A" w:rsidRPr="00FA6CBC" w:rsidRDefault="0091289A" w:rsidP="0091289A">
      <w:pPr>
        <w:ind w:left="360"/>
        <w:rPr>
          <w:rFonts w:ascii="Arial" w:hAnsi="Arial" w:cs="Arial"/>
          <w:b/>
          <w:sz w:val="28"/>
          <w:szCs w:val="28"/>
        </w:rPr>
      </w:pPr>
      <w:r w:rsidRPr="00FA6CBC">
        <w:rPr>
          <w:rFonts w:ascii="Arial" w:hAnsi="Arial" w:cs="Arial"/>
          <w:b/>
          <w:sz w:val="28"/>
          <w:szCs w:val="28"/>
        </w:rPr>
        <w:t>150 In and Outs</w:t>
      </w:r>
    </w:p>
    <w:p w14:paraId="040ACA10"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sz w:val="24"/>
          <w:szCs w:val="24"/>
        </w:rPr>
      </w:pPr>
      <w:r w:rsidRPr="00FA6CBC">
        <w:rPr>
          <w:rFonts w:ascii="Helvetica" w:hAnsi="Helvetica" w:cs="Helvetica"/>
          <w:sz w:val="24"/>
          <w:szCs w:val="24"/>
        </w:rPr>
        <w:t xml:space="preserve">On a 150m run, accelerate gradually during the first 50m; then run the middle 50m at your maximum speed, then cruise out of that rhythm the last 50m. </w:t>
      </w:r>
    </w:p>
    <w:p w14:paraId="2CF6754C"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sz w:val="24"/>
          <w:szCs w:val="24"/>
        </w:rPr>
      </w:pPr>
    </w:p>
    <w:p w14:paraId="05FEA1E8"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sz w:val="24"/>
          <w:szCs w:val="24"/>
        </w:rPr>
      </w:pPr>
      <w:r w:rsidRPr="00FA6CBC">
        <w:rPr>
          <w:rFonts w:ascii="Helvetica" w:hAnsi="Helvetica" w:cs="Helvetica"/>
          <w:sz w:val="24"/>
          <w:szCs w:val="24"/>
        </w:rPr>
        <w:t>Start with three to four of these and work up to six to eight with each middle 50m getting a bit faster. Don't worry about anything other than the pace of the middle 50m.</w:t>
      </w:r>
    </w:p>
    <w:p w14:paraId="1495E4BA" w14:textId="77777777" w:rsidR="0091289A" w:rsidRPr="00FA6CBC" w:rsidRDefault="0091289A" w:rsidP="0091289A">
      <w:pPr>
        <w:widowControl w:val="0"/>
        <w:autoSpaceDE w:val="0"/>
        <w:autoSpaceDN w:val="0"/>
        <w:adjustRightInd w:val="0"/>
        <w:spacing w:after="0" w:line="240" w:lineRule="auto"/>
        <w:rPr>
          <w:rFonts w:ascii="Helvetica" w:hAnsi="Helvetica" w:cs="Helvetica"/>
          <w:sz w:val="24"/>
          <w:szCs w:val="24"/>
        </w:rPr>
      </w:pPr>
    </w:p>
    <w:p w14:paraId="557463D3" w14:textId="77777777" w:rsidR="0091289A" w:rsidRPr="00FA6CBC" w:rsidRDefault="0091289A" w:rsidP="0091289A">
      <w:pPr>
        <w:ind w:left="360"/>
        <w:rPr>
          <w:rFonts w:ascii="Arial" w:hAnsi="Arial" w:cs="Arial"/>
          <w:sz w:val="24"/>
          <w:szCs w:val="24"/>
        </w:rPr>
      </w:pPr>
      <w:r w:rsidRPr="00FA6CBC">
        <w:rPr>
          <w:rFonts w:ascii="Helvetica" w:hAnsi="Helvetica" w:cs="Helvetica"/>
          <w:sz w:val="24"/>
          <w:szCs w:val="24"/>
        </w:rPr>
        <w:t xml:space="preserve">Take as much rest as you want, as the intent of this workout is not to endure anything, but rather to recruit more fibers. You gain nothing by speeding up the recovery. You are not recovered enough until you can successfully run the middle 50m at your absolute maximum speed.  We want that middle 50m </w:t>
      </w:r>
      <w:proofErr w:type="gramStart"/>
      <w:r w:rsidRPr="00FA6CBC">
        <w:rPr>
          <w:rFonts w:ascii="Helvetica" w:hAnsi="Helvetica" w:cs="Helvetica"/>
          <w:sz w:val="24"/>
          <w:szCs w:val="24"/>
        </w:rPr>
        <w:t>patch</w:t>
      </w:r>
      <w:proofErr w:type="gramEnd"/>
      <w:r w:rsidRPr="00FA6CBC">
        <w:rPr>
          <w:rFonts w:ascii="Helvetica" w:hAnsi="Helvetica" w:cs="Helvetica"/>
          <w:sz w:val="24"/>
          <w:szCs w:val="24"/>
        </w:rPr>
        <w:t xml:space="preserve"> to be your maximum speed, while still running controlled and relaxed in your neck and shoulders.</w:t>
      </w:r>
    </w:p>
    <w:p w14:paraId="6D266E97" w14:textId="77777777" w:rsidR="0091289A" w:rsidRPr="00FA6CBC" w:rsidRDefault="0091289A" w:rsidP="0091289A">
      <w:pPr>
        <w:ind w:left="360"/>
        <w:rPr>
          <w:rFonts w:ascii="Arial" w:hAnsi="Arial" w:cs="Arial"/>
          <w:b/>
          <w:sz w:val="28"/>
          <w:szCs w:val="28"/>
        </w:rPr>
      </w:pPr>
      <w:proofErr w:type="gramStart"/>
      <w:r w:rsidRPr="00FA6CBC">
        <w:rPr>
          <w:rFonts w:ascii="Arial" w:hAnsi="Arial" w:cs="Arial"/>
          <w:b/>
          <w:sz w:val="28"/>
          <w:szCs w:val="28"/>
        </w:rPr>
        <w:t>30 Meter</w:t>
      </w:r>
      <w:proofErr w:type="gramEnd"/>
      <w:r w:rsidRPr="00FA6CBC">
        <w:rPr>
          <w:rFonts w:ascii="Arial" w:hAnsi="Arial" w:cs="Arial"/>
          <w:b/>
          <w:sz w:val="28"/>
          <w:szCs w:val="28"/>
        </w:rPr>
        <w:t xml:space="preserve"> Max Patch</w:t>
      </w:r>
    </w:p>
    <w:p w14:paraId="766D87FF"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sz w:val="24"/>
          <w:szCs w:val="24"/>
        </w:rPr>
      </w:pPr>
      <w:r w:rsidRPr="00FA6CBC">
        <w:rPr>
          <w:rFonts w:ascii="Helvetica" w:hAnsi="Helvetica" w:cs="Helvetica"/>
          <w:sz w:val="24"/>
          <w:szCs w:val="24"/>
        </w:rPr>
        <w:t>Once you've done several weekly sessions of 150 In-n-Outs, you can progress to this workout. To start, you'll do three to four of the 150m In-n-Outs. Then you'll run 2-3 x 30m at 97 percent; though technically you're not running at your maximum, most people will actually run a bit faster with the cue of "97 percent" rather than "all-out" or "as fast as you can" because they will stay more relaxed in their neck, face and shoulders.</w:t>
      </w:r>
    </w:p>
    <w:p w14:paraId="63072643" w14:textId="77777777" w:rsidR="0091289A" w:rsidRPr="00FA6CBC" w:rsidRDefault="0091289A" w:rsidP="0091289A">
      <w:pPr>
        <w:widowControl w:val="0"/>
        <w:autoSpaceDE w:val="0"/>
        <w:autoSpaceDN w:val="0"/>
        <w:adjustRightInd w:val="0"/>
        <w:spacing w:after="0" w:line="240" w:lineRule="auto"/>
        <w:rPr>
          <w:rFonts w:ascii="Helvetica" w:hAnsi="Helvetica" w:cs="Helvetica"/>
          <w:sz w:val="24"/>
          <w:szCs w:val="24"/>
        </w:rPr>
      </w:pPr>
    </w:p>
    <w:p w14:paraId="2453D672"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sz w:val="24"/>
          <w:szCs w:val="24"/>
        </w:rPr>
      </w:pPr>
      <w:r w:rsidRPr="00FA6CBC">
        <w:rPr>
          <w:rFonts w:ascii="Helvetica" w:hAnsi="Helvetica" w:cs="Helvetica"/>
          <w:sz w:val="24"/>
          <w:szCs w:val="24"/>
        </w:rPr>
        <w:t xml:space="preserve">The recovery is 2-3 minutes walking. Yes, walking. Running 30m at 97 percent is metabolically powered by the phosphocreatine system, and 3 minutes of walking will allow that system to replenish nearly all of ATP needed for the next 30m sprint. </w:t>
      </w:r>
    </w:p>
    <w:p w14:paraId="3F56A1CA"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sz w:val="24"/>
          <w:szCs w:val="24"/>
        </w:rPr>
      </w:pPr>
    </w:p>
    <w:p w14:paraId="1F0600E6" w14:textId="77777777" w:rsidR="0074317C" w:rsidRDefault="0074317C" w:rsidP="0091289A">
      <w:pPr>
        <w:widowControl w:val="0"/>
        <w:autoSpaceDE w:val="0"/>
        <w:autoSpaceDN w:val="0"/>
        <w:adjustRightInd w:val="0"/>
        <w:spacing w:after="0" w:line="240" w:lineRule="auto"/>
        <w:ind w:left="360"/>
        <w:rPr>
          <w:rFonts w:ascii="Helvetica" w:hAnsi="Helvetica" w:cs="Helvetica"/>
          <w:b/>
          <w:sz w:val="28"/>
          <w:szCs w:val="28"/>
        </w:rPr>
      </w:pPr>
    </w:p>
    <w:p w14:paraId="79899C12" w14:textId="77777777" w:rsidR="0091289A" w:rsidRDefault="0091289A" w:rsidP="0091289A">
      <w:pPr>
        <w:widowControl w:val="0"/>
        <w:autoSpaceDE w:val="0"/>
        <w:autoSpaceDN w:val="0"/>
        <w:adjustRightInd w:val="0"/>
        <w:spacing w:after="0" w:line="240" w:lineRule="auto"/>
        <w:ind w:left="360"/>
        <w:rPr>
          <w:rFonts w:ascii="Helvetica" w:hAnsi="Helvetica" w:cs="Helvetica"/>
          <w:b/>
          <w:sz w:val="28"/>
          <w:szCs w:val="28"/>
        </w:rPr>
      </w:pPr>
      <w:r w:rsidRPr="00FA6CBC">
        <w:rPr>
          <w:rFonts w:ascii="Helvetica" w:hAnsi="Helvetica" w:cs="Helvetica"/>
          <w:b/>
          <w:sz w:val="28"/>
          <w:szCs w:val="28"/>
        </w:rPr>
        <w:lastRenderedPageBreak/>
        <w:t>Speed Ladders</w:t>
      </w:r>
    </w:p>
    <w:p w14:paraId="2F3548A4" w14:textId="77777777" w:rsidR="0091289A" w:rsidRPr="00FA6CBC" w:rsidRDefault="0091289A" w:rsidP="0091289A">
      <w:pPr>
        <w:widowControl w:val="0"/>
        <w:autoSpaceDE w:val="0"/>
        <w:autoSpaceDN w:val="0"/>
        <w:adjustRightInd w:val="0"/>
        <w:spacing w:after="0" w:line="240" w:lineRule="auto"/>
        <w:ind w:left="360"/>
        <w:rPr>
          <w:rFonts w:ascii="Helvetica" w:hAnsi="Helvetica" w:cs="Helvetica"/>
          <w:b/>
          <w:sz w:val="28"/>
          <w:szCs w:val="28"/>
        </w:rPr>
      </w:pPr>
    </w:p>
    <w:p w14:paraId="2A3076D9" w14:textId="77777777" w:rsidR="0091289A" w:rsidRPr="00810D1A" w:rsidRDefault="0091289A" w:rsidP="0091289A">
      <w:pPr>
        <w:pStyle w:val="ListParagraph"/>
        <w:numPr>
          <w:ilvl w:val="0"/>
          <w:numId w:val="22"/>
        </w:numPr>
        <w:rPr>
          <w:rFonts w:ascii="Arial" w:eastAsia="Times New Roman" w:hAnsi="Arial" w:cs="Arial"/>
          <w:sz w:val="24"/>
          <w:szCs w:val="24"/>
        </w:rPr>
      </w:pPr>
      <w:r w:rsidRPr="00810D1A">
        <w:rPr>
          <w:rFonts w:ascii="Arial" w:eastAsia="Times New Roman" w:hAnsi="Arial" w:cs="Arial"/>
          <w:sz w:val="24"/>
          <w:szCs w:val="24"/>
        </w:rPr>
        <w:t>In and out steps</w:t>
      </w:r>
    </w:p>
    <w:p w14:paraId="204C304F" w14:textId="77777777" w:rsidR="0091289A" w:rsidRPr="00810D1A" w:rsidRDefault="0091289A" w:rsidP="0091289A">
      <w:pPr>
        <w:pStyle w:val="ListParagraph"/>
        <w:numPr>
          <w:ilvl w:val="0"/>
          <w:numId w:val="22"/>
        </w:numPr>
        <w:rPr>
          <w:rFonts w:ascii="Arial" w:eastAsia="Times New Roman" w:hAnsi="Arial" w:cs="Arial"/>
          <w:sz w:val="24"/>
          <w:szCs w:val="24"/>
        </w:rPr>
      </w:pPr>
      <w:r w:rsidRPr="00810D1A">
        <w:rPr>
          <w:rFonts w:ascii="Arial" w:eastAsia="Times New Roman" w:hAnsi="Arial" w:cs="Arial"/>
          <w:sz w:val="24"/>
          <w:szCs w:val="24"/>
        </w:rPr>
        <w:t>Lateral shuffle</w:t>
      </w:r>
    </w:p>
    <w:p w14:paraId="25E6197F" w14:textId="77777777" w:rsidR="0091289A" w:rsidRPr="00810D1A" w:rsidRDefault="0091289A" w:rsidP="0091289A">
      <w:pPr>
        <w:pStyle w:val="ListParagraph"/>
        <w:numPr>
          <w:ilvl w:val="0"/>
          <w:numId w:val="22"/>
        </w:numPr>
        <w:rPr>
          <w:rFonts w:ascii="Arial" w:eastAsia="Times New Roman" w:hAnsi="Arial" w:cs="Arial"/>
          <w:sz w:val="24"/>
          <w:szCs w:val="24"/>
        </w:rPr>
      </w:pPr>
      <w:r w:rsidRPr="00810D1A">
        <w:rPr>
          <w:rFonts w:ascii="Arial" w:eastAsia="Times New Roman" w:hAnsi="Arial" w:cs="Arial"/>
          <w:sz w:val="24"/>
          <w:szCs w:val="24"/>
        </w:rPr>
        <w:t>Side laterals</w:t>
      </w:r>
    </w:p>
    <w:p w14:paraId="076CEBF7" w14:textId="77777777" w:rsidR="0091289A" w:rsidRPr="00810D1A" w:rsidRDefault="0091289A" w:rsidP="0091289A">
      <w:pPr>
        <w:pStyle w:val="ListParagraph"/>
        <w:numPr>
          <w:ilvl w:val="0"/>
          <w:numId w:val="22"/>
        </w:numPr>
        <w:rPr>
          <w:rFonts w:ascii="Arial" w:eastAsia="Times New Roman" w:hAnsi="Arial" w:cs="Arial"/>
          <w:sz w:val="24"/>
          <w:szCs w:val="24"/>
        </w:rPr>
      </w:pPr>
      <w:r w:rsidRPr="00810D1A">
        <w:rPr>
          <w:rFonts w:ascii="Arial" w:eastAsia="Times New Roman" w:hAnsi="Arial" w:cs="Arial"/>
          <w:sz w:val="24"/>
          <w:szCs w:val="24"/>
        </w:rPr>
        <w:t>Forward hop</w:t>
      </w:r>
    </w:p>
    <w:p w14:paraId="78A51980" w14:textId="77777777" w:rsidR="0091289A" w:rsidRPr="00810D1A" w:rsidRDefault="0091289A" w:rsidP="0091289A">
      <w:pPr>
        <w:pStyle w:val="ListParagraph"/>
        <w:numPr>
          <w:ilvl w:val="0"/>
          <w:numId w:val="22"/>
        </w:numPr>
        <w:rPr>
          <w:rFonts w:ascii="Arial" w:eastAsia="Times New Roman" w:hAnsi="Arial" w:cs="Arial"/>
          <w:sz w:val="24"/>
          <w:szCs w:val="24"/>
        </w:rPr>
      </w:pPr>
      <w:proofErr w:type="spellStart"/>
      <w:r w:rsidRPr="00810D1A">
        <w:rPr>
          <w:rFonts w:ascii="Arial" w:eastAsia="Times New Roman" w:hAnsi="Arial" w:cs="Arial"/>
          <w:sz w:val="24"/>
          <w:szCs w:val="24"/>
        </w:rPr>
        <w:t>Siderocker</w:t>
      </w:r>
      <w:proofErr w:type="spellEnd"/>
    </w:p>
    <w:p w14:paraId="70D03B3C" w14:textId="77777777" w:rsidR="0091289A" w:rsidRPr="00810D1A" w:rsidRDefault="0091289A" w:rsidP="0091289A">
      <w:pPr>
        <w:pStyle w:val="ListParagraph"/>
        <w:numPr>
          <w:ilvl w:val="0"/>
          <w:numId w:val="22"/>
        </w:numPr>
        <w:rPr>
          <w:rFonts w:ascii="Arial" w:eastAsia="Times New Roman" w:hAnsi="Arial" w:cs="Arial"/>
          <w:sz w:val="24"/>
          <w:szCs w:val="24"/>
        </w:rPr>
      </w:pPr>
      <w:r w:rsidRPr="00810D1A">
        <w:rPr>
          <w:rFonts w:ascii="Arial" w:eastAsia="Times New Roman" w:hAnsi="Arial" w:cs="Arial"/>
          <w:sz w:val="24"/>
          <w:szCs w:val="24"/>
        </w:rPr>
        <w:t>Icky shuffle</w:t>
      </w:r>
    </w:p>
    <w:p w14:paraId="7F7D50D3" w14:textId="77777777" w:rsidR="0091289A" w:rsidRPr="00FA6CBC" w:rsidRDefault="0091289A" w:rsidP="0091289A">
      <w:pPr>
        <w:ind w:left="360"/>
        <w:rPr>
          <w:rFonts w:ascii="Arial" w:eastAsia="Times New Roman" w:hAnsi="Arial" w:cs="Arial"/>
        </w:rPr>
      </w:pPr>
      <w:r w:rsidRPr="00FA6CBC">
        <w:rPr>
          <w:rFonts w:ascii="Arial" w:eastAsia="Times New Roman" w:hAnsi="Arial" w:cs="Arial"/>
          <w:sz w:val="24"/>
          <w:szCs w:val="24"/>
        </w:rPr>
        <w:t xml:space="preserve">* </w:t>
      </w:r>
      <w:proofErr w:type="gramStart"/>
      <w:r w:rsidRPr="00FA6CBC">
        <w:rPr>
          <w:rFonts w:ascii="Arial" w:eastAsia="Times New Roman" w:hAnsi="Arial" w:cs="Arial"/>
          <w:sz w:val="24"/>
          <w:szCs w:val="24"/>
        </w:rPr>
        <w:t>this</w:t>
      </w:r>
      <w:proofErr w:type="gramEnd"/>
      <w:r w:rsidRPr="00FA6CBC">
        <w:rPr>
          <w:rFonts w:ascii="Arial" w:eastAsia="Times New Roman" w:hAnsi="Arial" w:cs="Arial"/>
          <w:sz w:val="24"/>
          <w:szCs w:val="24"/>
        </w:rPr>
        <w:t xml:space="preserve"> routine can be seen at:   </w:t>
      </w:r>
      <w:hyperlink r:id="rId17" w:tooltip="blocked::http://www.youtube.com/watch?v=sOAA-_lGyUw" w:history="1">
        <w:r w:rsidRPr="00FA6CBC">
          <w:rPr>
            <w:rStyle w:val="Hyperlink"/>
            <w:rFonts w:ascii="Arial" w:eastAsia="Times New Roman" w:hAnsi="Arial" w:cs="Arial"/>
            <w:sz w:val="24"/>
            <w:szCs w:val="24"/>
          </w:rPr>
          <w:t>http://www.youtube.com/watch?v=sOAA-_lGyUw</w:t>
        </w:r>
      </w:hyperlink>
      <w:r w:rsidRPr="00FA6CBC">
        <w:rPr>
          <w:rFonts w:ascii="Arial" w:eastAsia="Times New Roman" w:hAnsi="Arial" w:cs="Arial"/>
          <w:sz w:val="24"/>
          <w:szCs w:val="24"/>
        </w:rPr>
        <w:t>  and  </w:t>
      </w:r>
      <w:hyperlink r:id="rId18" w:tooltip="blocked::http://www.youtube.com/watch?v=7RHVnGwoU1E&amp;NR=1&amp;feature=fvwp" w:history="1">
        <w:r w:rsidRPr="00FA6CBC">
          <w:rPr>
            <w:rStyle w:val="Hyperlink"/>
            <w:rFonts w:ascii="Arial" w:eastAsia="Times New Roman" w:hAnsi="Arial" w:cs="Arial"/>
            <w:sz w:val="24"/>
            <w:szCs w:val="24"/>
          </w:rPr>
          <w:t>http://www.youtube.com/watch?v=7RHVnGwoU1E&amp;NR=1&amp;feature=fvwp</w:t>
        </w:r>
      </w:hyperlink>
    </w:p>
    <w:p w14:paraId="05929B61" w14:textId="77777777" w:rsidR="0091289A" w:rsidRDefault="0091289A" w:rsidP="0091289A">
      <w:pPr>
        <w:rPr>
          <w:rFonts w:ascii="Arial" w:hAnsi="Arial" w:cs="Arial"/>
          <w:b/>
          <w:sz w:val="32"/>
          <w:szCs w:val="32"/>
        </w:rPr>
      </w:pPr>
    </w:p>
    <w:p w14:paraId="645F7AEE" w14:textId="77777777" w:rsidR="0091289A" w:rsidRDefault="0091289A" w:rsidP="0091289A">
      <w:pPr>
        <w:ind w:left="360"/>
        <w:jc w:val="center"/>
        <w:rPr>
          <w:rFonts w:ascii="Arial" w:hAnsi="Arial" w:cs="Arial"/>
          <w:b/>
          <w:sz w:val="32"/>
          <w:szCs w:val="32"/>
        </w:rPr>
      </w:pPr>
    </w:p>
    <w:p w14:paraId="3DFBDA1F" w14:textId="77777777" w:rsidR="0091289A" w:rsidRDefault="0091289A" w:rsidP="0091289A">
      <w:pPr>
        <w:ind w:left="360"/>
        <w:jc w:val="center"/>
        <w:rPr>
          <w:rFonts w:ascii="Arial" w:hAnsi="Arial" w:cs="Arial"/>
          <w:b/>
          <w:sz w:val="32"/>
          <w:szCs w:val="32"/>
        </w:rPr>
      </w:pPr>
    </w:p>
    <w:p w14:paraId="01EBB30E" w14:textId="77777777" w:rsidR="0091289A" w:rsidRDefault="0091289A" w:rsidP="0091289A">
      <w:pPr>
        <w:ind w:left="360"/>
        <w:jc w:val="center"/>
        <w:rPr>
          <w:rFonts w:ascii="Arial" w:hAnsi="Arial" w:cs="Arial"/>
          <w:b/>
          <w:sz w:val="40"/>
          <w:szCs w:val="40"/>
        </w:rPr>
      </w:pPr>
    </w:p>
    <w:p w14:paraId="4A40C0C1" w14:textId="77777777" w:rsidR="0091289A" w:rsidRDefault="0091289A" w:rsidP="0091289A">
      <w:pPr>
        <w:ind w:left="360"/>
        <w:jc w:val="center"/>
        <w:rPr>
          <w:rFonts w:ascii="Arial" w:hAnsi="Arial" w:cs="Arial"/>
          <w:b/>
          <w:sz w:val="40"/>
          <w:szCs w:val="40"/>
        </w:rPr>
      </w:pPr>
    </w:p>
    <w:p w14:paraId="4DFD9519" w14:textId="77777777" w:rsidR="00A64D03" w:rsidRDefault="00A64D03" w:rsidP="0091289A">
      <w:pPr>
        <w:ind w:left="360"/>
        <w:jc w:val="center"/>
        <w:rPr>
          <w:rFonts w:ascii="Arial" w:hAnsi="Arial" w:cs="Arial"/>
          <w:b/>
          <w:sz w:val="40"/>
          <w:szCs w:val="40"/>
        </w:rPr>
      </w:pPr>
    </w:p>
    <w:p w14:paraId="445D440E" w14:textId="77777777" w:rsidR="0074317C" w:rsidRDefault="0074317C" w:rsidP="0091289A">
      <w:pPr>
        <w:ind w:left="360"/>
        <w:jc w:val="center"/>
        <w:rPr>
          <w:rFonts w:ascii="Arial" w:hAnsi="Arial" w:cs="Arial"/>
          <w:b/>
          <w:sz w:val="40"/>
          <w:szCs w:val="40"/>
        </w:rPr>
      </w:pPr>
    </w:p>
    <w:p w14:paraId="4908B862" w14:textId="77777777" w:rsidR="0074317C" w:rsidRDefault="0074317C" w:rsidP="0091289A">
      <w:pPr>
        <w:ind w:left="360"/>
        <w:jc w:val="center"/>
        <w:rPr>
          <w:rFonts w:ascii="Arial" w:hAnsi="Arial" w:cs="Arial"/>
          <w:b/>
          <w:sz w:val="40"/>
          <w:szCs w:val="40"/>
        </w:rPr>
      </w:pPr>
    </w:p>
    <w:p w14:paraId="6ACCD27A" w14:textId="77777777" w:rsidR="0091289A" w:rsidRPr="00810D1A" w:rsidRDefault="0091289A" w:rsidP="0091289A">
      <w:pPr>
        <w:ind w:left="360"/>
        <w:jc w:val="center"/>
        <w:rPr>
          <w:rFonts w:ascii="Arial" w:hAnsi="Arial" w:cs="Arial"/>
          <w:b/>
          <w:sz w:val="40"/>
          <w:szCs w:val="40"/>
        </w:rPr>
      </w:pPr>
      <w:r w:rsidRPr="00810D1A">
        <w:rPr>
          <w:rFonts w:ascii="Arial" w:hAnsi="Arial" w:cs="Arial"/>
          <w:b/>
          <w:sz w:val="40"/>
          <w:szCs w:val="40"/>
        </w:rPr>
        <w:lastRenderedPageBreak/>
        <w:t>SPRINTING MECHANICS</w:t>
      </w:r>
    </w:p>
    <w:p w14:paraId="4EB38C3A" w14:textId="77777777" w:rsidR="0091289A" w:rsidRPr="00810D1A" w:rsidRDefault="0091289A" w:rsidP="0091289A">
      <w:pPr>
        <w:rPr>
          <w:rFonts w:ascii="Arial" w:hAnsi="Arial" w:cs="Arial"/>
          <w:b/>
          <w:sz w:val="24"/>
          <w:szCs w:val="24"/>
        </w:rPr>
      </w:pPr>
      <w:r w:rsidRPr="00810D1A">
        <w:rPr>
          <w:rFonts w:ascii="Arial" w:hAnsi="Arial" w:cs="Arial"/>
          <w:b/>
          <w:sz w:val="24"/>
          <w:szCs w:val="24"/>
        </w:rPr>
        <w:t>Head</w:t>
      </w:r>
    </w:p>
    <w:tbl>
      <w:tblPr>
        <w:tblW w:w="10600" w:type="dxa"/>
        <w:tblInd w:w="93" w:type="dxa"/>
        <w:tblLook w:val="04A0" w:firstRow="1" w:lastRow="0" w:firstColumn="1" w:lastColumn="0" w:noHBand="0" w:noVBand="1"/>
      </w:tblPr>
      <w:tblGrid>
        <w:gridCol w:w="5782"/>
        <w:gridCol w:w="4818"/>
      </w:tblGrid>
      <w:tr w:rsidR="0091289A" w:rsidRPr="00810D1A" w14:paraId="74E1A723" w14:textId="77777777" w:rsidTr="0082679B">
        <w:trPr>
          <w:trHeight w:val="280"/>
        </w:trPr>
        <w:tc>
          <w:tcPr>
            <w:tcW w:w="6360" w:type="dxa"/>
            <w:gridSpan w:val="2"/>
            <w:tcBorders>
              <w:top w:val="nil"/>
              <w:left w:val="nil"/>
              <w:bottom w:val="nil"/>
              <w:right w:val="nil"/>
            </w:tcBorders>
            <w:shd w:val="clear" w:color="auto" w:fill="auto"/>
            <w:noWrap/>
            <w:vAlign w:val="center"/>
            <w:hideMark/>
          </w:tcPr>
          <w:p w14:paraId="59177B4A" w14:textId="77777777" w:rsidR="0091289A" w:rsidRPr="00810D1A" w:rsidRDefault="0091289A" w:rsidP="0091289A">
            <w:pPr>
              <w:pStyle w:val="ListParagraph"/>
              <w:numPr>
                <w:ilvl w:val="0"/>
                <w:numId w:val="8"/>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Keep your head still and naturally in line with your spine</w:t>
            </w:r>
          </w:p>
        </w:tc>
      </w:tr>
      <w:tr w:rsidR="0091289A" w:rsidRPr="00810D1A" w14:paraId="1B287D62" w14:textId="77777777" w:rsidTr="0082679B">
        <w:trPr>
          <w:gridAfter w:val="1"/>
          <w:wAfter w:w="3533" w:type="dxa"/>
          <w:trHeight w:val="280"/>
        </w:trPr>
        <w:tc>
          <w:tcPr>
            <w:tcW w:w="4240" w:type="dxa"/>
            <w:tcBorders>
              <w:top w:val="nil"/>
              <w:left w:val="nil"/>
              <w:bottom w:val="nil"/>
              <w:right w:val="nil"/>
            </w:tcBorders>
            <w:shd w:val="clear" w:color="auto" w:fill="auto"/>
            <w:noWrap/>
            <w:vAlign w:val="center"/>
            <w:hideMark/>
          </w:tcPr>
          <w:p w14:paraId="0FD5E114" w14:textId="77777777" w:rsidR="0091289A" w:rsidRPr="00810D1A" w:rsidRDefault="0091289A" w:rsidP="0091289A">
            <w:pPr>
              <w:pStyle w:val="ListParagraph"/>
              <w:numPr>
                <w:ilvl w:val="0"/>
                <w:numId w:val="8"/>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Relax your jaw and neck muscles</w:t>
            </w:r>
          </w:p>
        </w:tc>
      </w:tr>
      <w:tr w:rsidR="0091289A" w:rsidRPr="00810D1A" w14:paraId="7DE4D727" w14:textId="77777777" w:rsidTr="0082679B">
        <w:trPr>
          <w:gridAfter w:val="1"/>
          <w:wAfter w:w="3533" w:type="dxa"/>
          <w:trHeight w:val="280"/>
        </w:trPr>
        <w:tc>
          <w:tcPr>
            <w:tcW w:w="4240" w:type="dxa"/>
            <w:tcBorders>
              <w:top w:val="nil"/>
              <w:left w:val="nil"/>
              <w:bottom w:val="nil"/>
              <w:right w:val="nil"/>
            </w:tcBorders>
            <w:shd w:val="clear" w:color="auto" w:fill="auto"/>
            <w:noWrap/>
            <w:vAlign w:val="center"/>
            <w:hideMark/>
          </w:tcPr>
          <w:p w14:paraId="7B5EC628" w14:textId="77777777" w:rsidR="0091289A" w:rsidRPr="00810D1A" w:rsidRDefault="0091289A" w:rsidP="0091289A">
            <w:pPr>
              <w:pStyle w:val="ListParagraph"/>
              <w:numPr>
                <w:ilvl w:val="0"/>
                <w:numId w:val="8"/>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Focus your eyes down the track</w:t>
            </w:r>
          </w:p>
        </w:tc>
      </w:tr>
    </w:tbl>
    <w:p w14:paraId="4F1EDF4A" w14:textId="77777777" w:rsidR="0091289A" w:rsidRPr="00810D1A" w:rsidRDefault="0091289A" w:rsidP="0091289A">
      <w:pPr>
        <w:rPr>
          <w:rFonts w:ascii="Arial" w:hAnsi="Arial" w:cs="Arial"/>
          <w:b/>
          <w:sz w:val="24"/>
          <w:szCs w:val="24"/>
        </w:rPr>
      </w:pPr>
    </w:p>
    <w:p w14:paraId="6E68F7EA" w14:textId="77777777" w:rsidR="0091289A" w:rsidRPr="00810D1A" w:rsidRDefault="0091289A" w:rsidP="0091289A">
      <w:pPr>
        <w:rPr>
          <w:rFonts w:ascii="Arial" w:hAnsi="Arial" w:cs="Arial"/>
          <w:b/>
          <w:sz w:val="24"/>
          <w:szCs w:val="24"/>
        </w:rPr>
      </w:pPr>
      <w:r w:rsidRPr="00810D1A">
        <w:rPr>
          <w:rFonts w:ascii="Arial" w:hAnsi="Arial" w:cs="Arial"/>
          <w:b/>
          <w:sz w:val="24"/>
          <w:szCs w:val="24"/>
        </w:rPr>
        <w:t>Shoulders</w:t>
      </w:r>
    </w:p>
    <w:tbl>
      <w:tblPr>
        <w:tblW w:w="10600" w:type="dxa"/>
        <w:tblInd w:w="93" w:type="dxa"/>
        <w:tblLook w:val="04A0" w:firstRow="1" w:lastRow="0" w:firstColumn="1" w:lastColumn="0" w:noHBand="0" w:noVBand="1"/>
      </w:tblPr>
      <w:tblGrid>
        <w:gridCol w:w="10600"/>
      </w:tblGrid>
      <w:tr w:rsidR="0091289A" w:rsidRPr="00810D1A" w14:paraId="1599A828" w14:textId="77777777" w:rsidTr="0082679B">
        <w:trPr>
          <w:trHeight w:val="280"/>
        </w:trPr>
        <w:tc>
          <w:tcPr>
            <w:tcW w:w="7420" w:type="dxa"/>
            <w:tcBorders>
              <w:top w:val="nil"/>
              <w:left w:val="nil"/>
              <w:bottom w:val="nil"/>
              <w:right w:val="nil"/>
            </w:tcBorders>
            <w:shd w:val="clear" w:color="auto" w:fill="auto"/>
            <w:noWrap/>
            <w:vAlign w:val="center"/>
            <w:hideMark/>
          </w:tcPr>
          <w:p w14:paraId="4BFBCAA3" w14:textId="77777777" w:rsidR="0091289A" w:rsidRPr="00810D1A" w:rsidRDefault="0091289A" w:rsidP="0091289A">
            <w:pPr>
              <w:pStyle w:val="ListParagraph"/>
              <w:numPr>
                <w:ilvl w:val="0"/>
                <w:numId w:val="9"/>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Relax your shoulders to keep from shrugging, which will lock your hips</w:t>
            </w:r>
          </w:p>
        </w:tc>
      </w:tr>
      <w:tr w:rsidR="0091289A" w:rsidRPr="00810D1A" w14:paraId="796EA82D" w14:textId="77777777" w:rsidTr="0082679B">
        <w:trPr>
          <w:trHeight w:val="280"/>
        </w:trPr>
        <w:tc>
          <w:tcPr>
            <w:tcW w:w="7420" w:type="dxa"/>
            <w:tcBorders>
              <w:top w:val="nil"/>
              <w:left w:val="nil"/>
              <w:bottom w:val="nil"/>
              <w:right w:val="nil"/>
            </w:tcBorders>
            <w:shd w:val="clear" w:color="auto" w:fill="auto"/>
            <w:noWrap/>
            <w:vAlign w:val="center"/>
            <w:hideMark/>
          </w:tcPr>
          <w:p w14:paraId="42D4D14F" w14:textId="77777777" w:rsidR="0091289A" w:rsidRPr="00810D1A" w:rsidRDefault="0091289A" w:rsidP="0091289A">
            <w:pPr>
              <w:pStyle w:val="ListParagraph"/>
              <w:numPr>
                <w:ilvl w:val="0"/>
                <w:numId w:val="9"/>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Power upper-body movement with your shoulders, not your arms</w:t>
            </w:r>
          </w:p>
        </w:tc>
      </w:tr>
    </w:tbl>
    <w:p w14:paraId="2536B671" w14:textId="77777777" w:rsidR="0091289A" w:rsidRPr="00810D1A" w:rsidRDefault="0091289A" w:rsidP="0091289A">
      <w:pPr>
        <w:rPr>
          <w:rFonts w:ascii="Arial" w:hAnsi="Arial" w:cs="Arial"/>
          <w:b/>
          <w:sz w:val="24"/>
          <w:szCs w:val="24"/>
        </w:rPr>
      </w:pPr>
    </w:p>
    <w:p w14:paraId="3F01DCB3" w14:textId="77777777" w:rsidR="0091289A" w:rsidRPr="00810D1A" w:rsidRDefault="0091289A" w:rsidP="0091289A">
      <w:pPr>
        <w:rPr>
          <w:rFonts w:ascii="Arial" w:hAnsi="Arial" w:cs="Arial"/>
          <w:b/>
          <w:sz w:val="24"/>
          <w:szCs w:val="24"/>
        </w:rPr>
      </w:pPr>
      <w:r w:rsidRPr="00810D1A">
        <w:rPr>
          <w:rFonts w:ascii="Arial" w:hAnsi="Arial" w:cs="Arial"/>
          <w:b/>
          <w:sz w:val="24"/>
          <w:szCs w:val="24"/>
        </w:rPr>
        <w:t>Arms/Hands</w:t>
      </w:r>
    </w:p>
    <w:p w14:paraId="457C9C17" w14:textId="77777777" w:rsidR="0091289A" w:rsidRPr="00810D1A" w:rsidRDefault="0091289A" w:rsidP="0091289A">
      <w:pPr>
        <w:pStyle w:val="ListParagraph"/>
        <w:numPr>
          <w:ilvl w:val="0"/>
          <w:numId w:val="10"/>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Balance leg movements with your arms; the arm on your lead leg side should go back, and vice versa</w:t>
      </w:r>
    </w:p>
    <w:p w14:paraId="587CE8C2" w14:textId="77777777" w:rsidR="0091289A" w:rsidRPr="00810D1A" w:rsidRDefault="0091289A" w:rsidP="0091289A">
      <w:pPr>
        <w:pStyle w:val="ListParagraph"/>
        <w:numPr>
          <w:ilvl w:val="0"/>
          <w:numId w:val="10"/>
        </w:numPr>
        <w:rPr>
          <w:rFonts w:ascii="Arial" w:hAnsi="Arial" w:cs="Arial"/>
          <w:b/>
          <w:sz w:val="32"/>
          <w:szCs w:val="32"/>
        </w:rPr>
      </w:pPr>
      <w:r w:rsidRPr="00810D1A">
        <w:rPr>
          <w:rFonts w:ascii="Arial" w:eastAsia="Times New Roman" w:hAnsi="Arial" w:cs="Arial"/>
          <w:color w:val="010101"/>
          <w:sz w:val="24"/>
          <w:szCs w:val="24"/>
        </w:rPr>
        <w:t>Swing your arms forward to a closed place at a 135-degree angle in front of your body and backward to an open place behind your body. Bringing your arms too far forward or backward will throw off your balance and waste energy</w:t>
      </w:r>
    </w:p>
    <w:p w14:paraId="4AFA427A" w14:textId="77777777" w:rsidR="0091289A" w:rsidRPr="00810D1A" w:rsidRDefault="0091289A" w:rsidP="0091289A">
      <w:pPr>
        <w:rPr>
          <w:rFonts w:ascii="Arial" w:hAnsi="Arial" w:cs="Arial"/>
          <w:b/>
          <w:sz w:val="24"/>
          <w:szCs w:val="24"/>
        </w:rPr>
      </w:pPr>
      <w:r w:rsidRPr="00810D1A">
        <w:rPr>
          <w:rFonts w:ascii="Arial" w:hAnsi="Arial" w:cs="Arial"/>
          <w:b/>
          <w:sz w:val="24"/>
          <w:szCs w:val="24"/>
        </w:rPr>
        <w:t>Posture</w:t>
      </w:r>
    </w:p>
    <w:p w14:paraId="7DD520A7" w14:textId="77777777" w:rsidR="0091289A" w:rsidRPr="00810D1A" w:rsidRDefault="0091289A" w:rsidP="0091289A">
      <w:pPr>
        <w:pStyle w:val="ListParagraph"/>
        <w:numPr>
          <w:ilvl w:val="0"/>
          <w:numId w:val="11"/>
        </w:numPr>
        <w:rPr>
          <w:rFonts w:ascii="Arial" w:hAnsi="Arial" w:cs="Arial"/>
          <w:b/>
          <w:sz w:val="32"/>
          <w:szCs w:val="32"/>
        </w:rPr>
      </w:pPr>
      <w:r w:rsidRPr="00810D1A">
        <w:rPr>
          <w:rFonts w:ascii="Arial" w:eastAsia="Times New Roman" w:hAnsi="Arial" w:cs="Arial"/>
          <w:color w:val="010101"/>
          <w:sz w:val="24"/>
          <w:szCs w:val="24"/>
        </w:rPr>
        <w:t>Maintain a neutral posture. A forward or backward tilt at the pelvis will decrease range of motion in the hips, adding injury- causing pressure to the hamstrings</w:t>
      </w:r>
    </w:p>
    <w:p w14:paraId="74529ACE" w14:textId="77777777" w:rsidR="0091289A" w:rsidRPr="00810D1A" w:rsidRDefault="0091289A" w:rsidP="0091289A">
      <w:pPr>
        <w:rPr>
          <w:rFonts w:ascii="Arial" w:hAnsi="Arial" w:cs="Arial"/>
          <w:b/>
          <w:sz w:val="24"/>
          <w:szCs w:val="24"/>
        </w:rPr>
      </w:pPr>
      <w:r w:rsidRPr="00810D1A">
        <w:rPr>
          <w:rFonts w:ascii="Arial" w:hAnsi="Arial" w:cs="Arial"/>
          <w:b/>
          <w:sz w:val="24"/>
          <w:szCs w:val="24"/>
        </w:rPr>
        <w:t>Front-Side Mechanics</w:t>
      </w:r>
    </w:p>
    <w:tbl>
      <w:tblPr>
        <w:tblW w:w="10600" w:type="dxa"/>
        <w:tblInd w:w="93" w:type="dxa"/>
        <w:tblLook w:val="04A0" w:firstRow="1" w:lastRow="0" w:firstColumn="1" w:lastColumn="0" w:noHBand="0" w:noVBand="1"/>
      </w:tblPr>
      <w:tblGrid>
        <w:gridCol w:w="4710"/>
        <w:gridCol w:w="1178"/>
        <w:gridCol w:w="1178"/>
        <w:gridCol w:w="1178"/>
        <w:gridCol w:w="1178"/>
        <w:gridCol w:w="1178"/>
      </w:tblGrid>
      <w:tr w:rsidR="0091289A" w:rsidRPr="00810D1A" w14:paraId="7586F8F6" w14:textId="77777777" w:rsidTr="0082679B">
        <w:trPr>
          <w:trHeight w:val="280"/>
        </w:trPr>
        <w:tc>
          <w:tcPr>
            <w:tcW w:w="9422" w:type="dxa"/>
            <w:gridSpan w:val="5"/>
            <w:tcBorders>
              <w:top w:val="nil"/>
              <w:left w:val="nil"/>
              <w:bottom w:val="nil"/>
              <w:right w:val="nil"/>
            </w:tcBorders>
            <w:shd w:val="clear" w:color="auto" w:fill="auto"/>
            <w:noWrap/>
            <w:vAlign w:val="center"/>
            <w:hideMark/>
          </w:tcPr>
          <w:p w14:paraId="2009BFA8" w14:textId="77777777" w:rsidR="0091289A" w:rsidRPr="00810D1A" w:rsidRDefault="0091289A" w:rsidP="0091289A">
            <w:pPr>
              <w:pStyle w:val="ListParagraph"/>
              <w:numPr>
                <w:ilvl w:val="0"/>
                <w:numId w:val="11"/>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Raise your lead leg to a locked horizontal position with your hips held high</w:t>
            </w:r>
          </w:p>
        </w:tc>
        <w:tc>
          <w:tcPr>
            <w:tcW w:w="1178" w:type="dxa"/>
            <w:tcBorders>
              <w:top w:val="nil"/>
              <w:left w:val="nil"/>
              <w:bottom w:val="nil"/>
              <w:right w:val="nil"/>
            </w:tcBorders>
            <w:shd w:val="clear" w:color="auto" w:fill="auto"/>
            <w:noWrap/>
            <w:vAlign w:val="bottom"/>
            <w:hideMark/>
          </w:tcPr>
          <w:p w14:paraId="310A5C62" w14:textId="77777777" w:rsidR="0091289A" w:rsidRPr="00810D1A" w:rsidRDefault="0091289A" w:rsidP="001B45C3">
            <w:pPr>
              <w:pStyle w:val="ListParagraph"/>
              <w:spacing w:after="0" w:line="240" w:lineRule="auto"/>
              <w:rPr>
                <w:rFonts w:ascii="Arial" w:eastAsia="Times New Roman" w:hAnsi="Arial" w:cs="Arial"/>
                <w:b/>
                <w:color w:val="000000"/>
                <w:sz w:val="24"/>
                <w:szCs w:val="24"/>
              </w:rPr>
            </w:pPr>
          </w:p>
        </w:tc>
      </w:tr>
      <w:tr w:rsidR="0091289A" w:rsidRPr="00810D1A" w14:paraId="533C2088" w14:textId="77777777" w:rsidTr="0082679B">
        <w:trPr>
          <w:gridAfter w:val="2"/>
          <w:wAfter w:w="2356" w:type="dxa"/>
          <w:trHeight w:val="280"/>
        </w:trPr>
        <w:tc>
          <w:tcPr>
            <w:tcW w:w="8244" w:type="dxa"/>
            <w:gridSpan w:val="4"/>
            <w:tcBorders>
              <w:top w:val="nil"/>
              <w:left w:val="nil"/>
              <w:bottom w:val="nil"/>
              <w:right w:val="nil"/>
            </w:tcBorders>
            <w:shd w:val="clear" w:color="auto" w:fill="auto"/>
            <w:noWrap/>
            <w:vAlign w:val="center"/>
            <w:hideMark/>
          </w:tcPr>
          <w:p w14:paraId="5609DBA5" w14:textId="77777777" w:rsidR="0091289A" w:rsidRPr="00810D1A" w:rsidRDefault="0091289A" w:rsidP="0091289A">
            <w:pPr>
              <w:pStyle w:val="ListParagraph"/>
              <w:numPr>
                <w:ilvl w:val="0"/>
                <w:numId w:val="11"/>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Adjust the angle between your shin and foot to 90 degrees or more</w:t>
            </w:r>
          </w:p>
        </w:tc>
      </w:tr>
      <w:tr w:rsidR="0091289A" w:rsidRPr="00810D1A" w14:paraId="196CC36D" w14:textId="77777777" w:rsidTr="0082679B">
        <w:trPr>
          <w:gridAfter w:val="2"/>
          <w:wAfter w:w="2356" w:type="dxa"/>
          <w:trHeight w:val="280"/>
        </w:trPr>
        <w:tc>
          <w:tcPr>
            <w:tcW w:w="7066" w:type="dxa"/>
            <w:gridSpan w:val="3"/>
            <w:tcBorders>
              <w:top w:val="nil"/>
              <w:left w:val="nil"/>
              <w:bottom w:val="nil"/>
              <w:right w:val="nil"/>
            </w:tcBorders>
            <w:shd w:val="clear" w:color="auto" w:fill="auto"/>
            <w:noWrap/>
            <w:vAlign w:val="center"/>
            <w:hideMark/>
          </w:tcPr>
          <w:p w14:paraId="44B8E835" w14:textId="77777777" w:rsidR="0091289A" w:rsidRPr="00810D1A" w:rsidRDefault="0091289A" w:rsidP="0091289A">
            <w:pPr>
              <w:pStyle w:val="ListParagraph"/>
              <w:numPr>
                <w:ilvl w:val="0"/>
                <w:numId w:val="11"/>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To start a forward swing, extend your lead leg at the knee</w:t>
            </w:r>
          </w:p>
        </w:tc>
        <w:tc>
          <w:tcPr>
            <w:tcW w:w="1178" w:type="dxa"/>
            <w:tcBorders>
              <w:top w:val="nil"/>
              <w:left w:val="nil"/>
              <w:bottom w:val="nil"/>
              <w:right w:val="nil"/>
            </w:tcBorders>
            <w:shd w:val="clear" w:color="auto" w:fill="auto"/>
            <w:noWrap/>
            <w:vAlign w:val="bottom"/>
            <w:hideMark/>
          </w:tcPr>
          <w:p w14:paraId="04B11B30" w14:textId="77777777" w:rsidR="0091289A" w:rsidRPr="00810D1A" w:rsidRDefault="0091289A" w:rsidP="0082679B">
            <w:pPr>
              <w:pStyle w:val="ListParagraph"/>
              <w:spacing w:after="0" w:line="240" w:lineRule="auto"/>
              <w:rPr>
                <w:rFonts w:ascii="Arial" w:eastAsia="Times New Roman" w:hAnsi="Arial" w:cs="Arial"/>
                <w:color w:val="000000"/>
                <w:sz w:val="24"/>
                <w:szCs w:val="24"/>
              </w:rPr>
            </w:pPr>
          </w:p>
        </w:tc>
      </w:tr>
      <w:tr w:rsidR="0091289A" w:rsidRPr="00810D1A" w14:paraId="058730F9" w14:textId="77777777" w:rsidTr="0082679B">
        <w:trPr>
          <w:gridAfter w:val="2"/>
          <w:wAfter w:w="2356" w:type="dxa"/>
          <w:trHeight w:val="280"/>
        </w:trPr>
        <w:tc>
          <w:tcPr>
            <w:tcW w:w="8244" w:type="dxa"/>
            <w:gridSpan w:val="4"/>
            <w:tcBorders>
              <w:top w:val="nil"/>
              <w:left w:val="nil"/>
              <w:bottom w:val="nil"/>
              <w:right w:val="nil"/>
            </w:tcBorders>
            <w:shd w:val="clear" w:color="auto" w:fill="auto"/>
            <w:noWrap/>
            <w:vAlign w:val="center"/>
            <w:hideMark/>
          </w:tcPr>
          <w:p w14:paraId="7C91EEE8" w14:textId="77777777" w:rsidR="0091289A" w:rsidRPr="00810D1A" w:rsidRDefault="0091289A" w:rsidP="0091289A">
            <w:pPr>
              <w:pStyle w:val="ListParagraph"/>
              <w:numPr>
                <w:ilvl w:val="0"/>
                <w:numId w:val="11"/>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lastRenderedPageBreak/>
              <w:t>Prepare for contact by stabilizing your ankle and keeping your toes up</w:t>
            </w:r>
          </w:p>
        </w:tc>
      </w:tr>
      <w:tr w:rsidR="0091289A" w:rsidRPr="00810D1A" w14:paraId="1C0CF8B0" w14:textId="77777777" w:rsidTr="0082679B">
        <w:trPr>
          <w:gridAfter w:val="2"/>
          <w:wAfter w:w="2356" w:type="dxa"/>
          <w:trHeight w:val="280"/>
        </w:trPr>
        <w:tc>
          <w:tcPr>
            <w:tcW w:w="4710" w:type="dxa"/>
            <w:tcBorders>
              <w:top w:val="nil"/>
              <w:left w:val="nil"/>
              <w:bottom w:val="nil"/>
              <w:right w:val="nil"/>
            </w:tcBorders>
            <w:shd w:val="clear" w:color="auto" w:fill="auto"/>
            <w:noWrap/>
            <w:vAlign w:val="center"/>
            <w:hideMark/>
          </w:tcPr>
          <w:p w14:paraId="2E6E6925" w14:textId="77777777" w:rsidR="0091289A" w:rsidRPr="00810D1A" w:rsidRDefault="0091289A" w:rsidP="0091289A">
            <w:pPr>
              <w:pStyle w:val="ListParagraph"/>
              <w:numPr>
                <w:ilvl w:val="0"/>
                <w:numId w:val="11"/>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Land with a flat, mid-foot strike</w:t>
            </w:r>
          </w:p>
        </w:tc>
        <w:tc>
          <w:tcPr>
            <w:tcW w:w="1178" w:type="dxa"/>
            <w:tcBorders>
              <w:top w:val="nil"/>
              <w:left w:val="nil"/>
              <w:bottom w:val="nil"/>
              <w:right w:val="nil"/>
            </w:tcBorders>
            <w:shd w:val="clear" w:color="auto" w:fill="auto"/>
            <w:noWrap/>
            <w:vAlign w:val="bottom"/>
            <w:hideMark/>
          </w:tcPr>
          <w:p w14:paraId="5CC47C1E" w14:textId="77777777" w:rsidR="0091289A" w:rsidRPr="00810D1A" w:rsidRDefault="0091289A" w:rsidP="0082679B">
            <w:pPr>
              <w:spacing w:after="0" w:line="240" w:lineRule="auto"/>
              <w:ind w:left="360"/>
              <w:rPr>
                <w:rFonts w:ascii="Arial" w:eastAsia="Times New Roman" w:hAnsi="Arial" w:cs="Arial"/>
                <w:color w:val="000000"/>
                <w:sz w:val="24"/>
                <w:szCs w:val="24"/>
              </w:rPr>
            </w:pPr>
          </w:p>
        </w:tc>
        <w:tc>
          <w:tcPr>
            <w:tcW w:w="1178" w:type="dxa"/>
            <w:tcBorders>
              <w:top w:val="nil"/>
              <w:left w:val="nil"/>
              <w:bottom w:val="nil"/>
              <w:right w:val="nil"/>
            </w:tcBorders>
            <w:shd w:val="clear" w:color="auto" w:fill="auto"/>
            <w:noWrap/>
            <w:vAlign w:val="bottom"/>
            <w:hideMark/>
          </w:tcPr>
          <w:p w14:paraId="78DA7644" w14:textId="77777777" w:rsidR="0091289A" w:rsidRPr="00810D1A" w:rsidRDefault="0091289A" w:rsidP="0082679B">
            <w:pPr>
              <w:spacing w:after="0" w:line="240" w:lineRule="auto"/>
              <w:ind w:left="360"/>
              <w:rPr>
                <w:rFonts w:ascii="Arial" w:eastAsia="Times New Roman" w:hAnsi="Arial" w:cs="Arial"/>
                <w:color w:val="000000"/>
                <w:sz w:val="24"/>
                <w:szCs w:val="24"/>
              </w:rPr>
            </w:pPr>
          </w:p>
        </w:tc>
        <w:tc>
          <w:tcPr>
            <w:tcW w:w="1178" w:type="dxa"/>
            <w:tcBorders>
              <w:top w:val="nil"/>
              <w:left w:val="nil"/>
              <w:bottom w:val="nil"/>
              <w:right w:val="nil"/>
            </w:tcBorders>
            <w:shd w:val="clear" w:color="auto" w:fill="auto"/>
            <w:noWrap/>
            <w:vAlign w:val="bottom"/>
            <w:hideMark/>
          </w:tcPr>
          <w:p w14:paraId="6FF81A11" w14:textId="77777777" w:rsidR="0091289A" w:rsidRPr="00810D1A" w:rsidRDefault="0091289A" w:rsidP="0082679B">
            <w:pPr>
              <w:spacing w:after="0" w:line="240" w:lineRule="auto"/>
              <w:rPr>
                <w:rFonts w:ascii="Arial" w:eastAsia="Times New Roman" w:hAnsi="Arial" w:cs="Arial"/>
                <w:color w:val="000000"/>
                <w:sz w:val="24"/>
                <w:szCs w:val="24"/>
              </w:rPr>
            </w:pPr>
          </w:p>
        </w:tc>
      </w:tr>
      <w:tr w:rsidR="0091289A" w:rsidRPr="00810D1A" w14:paraId="4D9852F2" w14:textId="77777777" w:rsidTr="0082679B">
        <w:trPr>
          <w:trHeight w:val="280"/>
        </w:trPr>
        <w:tc>
          <w:tcPr>
            <w:tcW w:w="10600" w:type="dxa"/>
            <w:gridSpan w:val="6"/>
            <w:tcBorders>
              <w:top w:val="nil"/>
              <w:left w:val="nil"/>
              <w:bottom w:val="nil"/>
              <w:right w:val="nil"/>
            </w:tcBorders>
            <w:shd w:val="clear" w:color="auto" w:fill="auto"/>
            <w:noWrap/>
            <w:vAlign w:val="center"/>
            <w:hideMark/>
          </w:tcPr>
          <w:p w14:paraId="38AD2AD1" w14:textId="77777777" w:rsidR="0091289A" w:rsidRPr="00810D1A" w:rsidRDefault="0091289A" w:rsidP="0091289A">
            <w:pPr>
              <w:pStyle w:val="ListParagraph"/>
              <w:numPr>
                <w:ilvl w:val="0"/>
                <w:numId w:val="11"/>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Swing your landing leg two to four inches in front of the hip to apply force on contact. If you swing too far, your body will naturally brake.  If you don’t swing far enough, you’ll lose stability.</w:t>
            </w:r>
          </w:p>
          <w:p w14:paraId="66505436" w14:textId="77777777" w:rsidR="0091289A" w:rsidRPr="00810D1A" w:rsidRDefault="0091289A" w:rsidP="0082679B">
            <w:pPr>
              <w:spacing w:after="0" w:line="240" w:lineRule="auto"/>
              <w:rPr>
                <w:rFonts w:ascii="Arial" w:eastAsia="Times New Roman" w:hAnsi="Arial" w:cs="Arial"/>
                <w:color w:val="010101"/>
                <w:sz w:val="24"/>
                <w:szCs w:val="24"/>
              </w:rPr>
            </w:pPr>
          </w:p>
          <w:p w14:paraId="32BB95FA" w14:textId="77777777" w:rsidR="0091289A" w:rsidRPr="00810D1A" w:rsidRDefault="0091289A" w:rsidP="0082679B">
            <w:pPr>
              <w:spacing w:after="0" w:line="240" w:lineRule="auto"/>
              <w:rPr>
                <w:rFonts w:ascii="Arial" w:eastAsia="Times New Roman" w:hAnsi="Arial" w:cs="Arial"/>
                <w:b/>
                <w:color w:val="010101"/>
                <w:sz w:val="24"/>
                <w:szCs w:val="24"/>
              </w:rPr>
            </w:pPr>
            <w:r w:rsidRPr="00810D1A">
              <w:rPr>
                <w:rFonts w:ascii="Arial" w:eastAsia="Times New Roman" w:hAnsi="Arial" w:cs="Arial"/>
                <w:b/>
                <w:color w:val="010101"/>
                <w:sz w:val="24"/>
                <w:szCs w:val="24"/>
              </w:rPr>
              <w:t>Back-Side Mechanics</w:t>
            </w:r>
          </w:p>
          <w:p w14:paraId="6175630C" w14:textId="77777777" w:rsidR="0091289A" w:rsidRPr="00810D1A" w:rsidRDefault="0091289A" w:rsidP="0082679B">
            <w:pPr>
              <w:spacing w:after="0" w:line="240" w:lineRule="auto"/>
              <w:rPr>
                <w:rFonts w:ascii="Arial" w:eastAsia="Times New Roman" w:hAnsi="Arial" w:cs="Arial"/>
                <w:b/>
                <w:color w:val="010101"/>
                <w:sz w:val="24"/>
                <w:szCs w:val="24"/>
              </w:rPr>
            </w:pPr>
          </w:p>
          <w:p w14:paraId="6F65AB48" w14:textId="77777777" w:rsidR="0091289A" w:rsidRPr="00810D1A" w:rsidRDefault="0091289A" w:rsidP="0091289A">
            <w:pPr>
              <w:pStyle w:val="ListParagraph"/>
              <w:numPr>
                <w:ilvl w:val="0"/>
                <w:numId w:val="12"/>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Start back-side mechanics when your recovery leg is even with your support leg on ground contact</w:t>
            </w:r>
          </w:p>
          <w:p w14:paraId="2A68E6E3" w14:textId="77777777" w:rsidR="0091289A" w:rsidRPr="00810D1A" w:rsidRDefault="0091289A" w:rsidP="0091289A">
            <w:pPr>
              <w:pStyle w:val="ListParagraph"/>
              <w:numPr>
                <w:ilvl w:val="0"/>
                <w:numId w:val="12"/>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Keep your hips tall</w:t>
            </w:r>
          </w:p>
          <w:p w14:paraId="156E6484" w14:textId="77777777" w:rsidR="0091289A" w:rsidRPr="00810D1A" w:rsidRDefault="0091289A" w:rsidP="0091289A">
            <w:pPr>
              <w:pStyle w:val="ListParagraph"/>
              <w:numPr>
                <w:ilvl w:val="0"/>
                <w:numId w:val="12"/>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Contact the ground with your foot bent toward your body, and push off with your toes</w:t>
            </w:r>
          </w:p>
          <w:p w14:paraId="4712CB75" w14:textId="77777777" w:rsidR="0091289A" w:rsidRPr="00810D1A" w:rsidRDefault="0091289A" w:rsidP="0091289A">
            <w:pPr>
              <w:pStyle w:val="ListParagraph"/>
              <w:numPr>
                <w:ilvl w:val="0"/>
                <w:numId w:val="12"/>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Bring your toes off the ground with your ankle bent toward your body under the gluteal muscle</w:t>
            </w:r>
          </w:p>
          <w:p w14:paraId="3714277D" w14:textId="77777777" w:rsidR="0091289A" w:rsidRPr="00810D1A" w:rsidRDefault="0091289A" w:rsidP="0091289A">
            <w:pPr>
              <w:pStyle w:val="ListParagraph"/>
              <w:numPr>
                <w:ilvl w:val="0"/>
                <w:numId w:val="12"/>
              </w:numPr>
              <w:spacing w:after="0" w:line="240" w:lineRule="auto"/>
              <w:rPr>
                <w:rFonts w:ascii="Arial" w:eastAsia="Times New Roman" w:hAnsi="Arial" w:cs="Arial"/>
                <w:color w:val="010101"/>
                <w:sz w:val="24"/>
                <w:szCs w:val="24"/>
              </w:rPr>
            </w:pPr>
            <w:r w:rsidRPr="00810D1A">
              <w:rPr>
                <w:rFonts w:ascii="Arial" w:eastAsia="Times New Roman" w:hAnsi="Arial" w:cs="Arial"/>
                <w:color w:val="010101"/>
                <w:sz w:val="24"/>
                <w:szCs w:val="24"/>
              </w:rPr>
              <w:t>Shorten your recovery leg as it goes up and over the knee on your support leg and rises to a locked position; think of the cyclical motion of a pedaling bike; bring your heel as high as possible, up over your support leg knee</w:t>
            </w:r>
          </w:p>
          <w:p w14:paraId="1B3BB40A" w14:textId="77777777" w:rsidR="0091289A" w:rsidRPr="00810D1A" w:rsidRDefault="0091289A" w:rsidP="0082679B">
            <w:pPr>
              <w:spacing w:after="0" w:line="240" w:lineRule="auto"/>
              <w:rPr>
                <w:rFonts w:ascii="Arial" w:eastAsia="Times New Roman" w:hAnsi="Arial" w:cs="Arial"/>
                <w:color w:val="010101"/>
                <w:sz w:val="24"/>
                <w:szCs w:val="24"/>
              </w:rPr>
            </w:pPr>
          </w:p>
          <w:p w14:paraId="5C769E00" w14:textId="77777777" w:rsidR="0091289A" w:rsidRPr="00810D1A" w:rsidRDefault="0091289A" w:rsidP="0082679B">
            <w:pPr>
              <w:spacing w:after="0" w:line="240" w:lineRule="auto"/>
              <w:rPr>
                <w:rFonts w:ascii="Arial" w:eastAsia="Times New Roman" w:hAnsi="Arial" w:cs="Arial"/>
                <w:color w:val="010101"/>
                <w:sz w:val="24"/>
                <w:szCs w:val="24"/>
              </w:rPr>
            </w:pPr>
          </w:p>
        </w:tc>
      </w:tr>
    </w:tbl>
    <w:p w14:paraId="67B2EBCC" w14:textId="77777777" w:rsidR="0091289A" w:rsidRDefault="0091289A" w:rsidP="0091289A">
      <w:pPr>
        <w:ind w:left="360"/>
        <w:jc w:val="center"/>
        <w:rPr>
          <w:rFonts w:ascii="Arial" w:hAnsi="Arial" w:cs="Arial"/>
          <w:b/>
          <w:sz w:val="32"/>
          <w:szCs w:val="32"/>
        </w:rPr>
      </w:pPr>
    </w:p>
    <w:p w14:paraId="560CE1CD" w14:textId="77777777" w:rsidR="0091289A" w:rsidRDefault="0091289A" w:rsidP="0091289A">
      <w:pPr>
        <w:ind w:left="360"/>
        <w:jc w:val="center"/>
        <w:rPr>
          <w:rFonts w:ascii="Arial" w:hAnsi="Arial" w:cs="Arial"/>
          <w:b/>
          <w:sz w:val="32"/>
          <w:szCs w:val="32"/>
        </w:rPr>
      </w:pPr>
    </w:p>
    <w:p w14:paraId="473F5681" w14:textId="77777777" w:rsidR="0091289A" w:rsidRDefault="0091289A" w:rsidP="0091289A">
      <w:pPr>
        <w:ind w:left="360"/>
        <w:jc w:val="center"/>
        <w:rPr>
          <w:rFonts w:ascii="Arial" w:hAnsi="Arial" w:cs="Arial"/>
          <w:b/>
          <w:sz w:val="32"/>
          <w:szCs w:val="32"/>
        </w:rPr>
      </w:pPr>
    </w:p>
    <w:p w14:paraId="63E67551" w14:textId="77777777" w:rsidR="0091289A" w:rsidRDefault="0091289A" w:rsidP="0091289A">
      <w:pPr>
        <w:ind w:left="360"/>
        <w:jc w:val="center"/>
        <w:rPr>
          <w:rFonts w:ascii="Arial" w:hAnsi="Arial" w:cs="Arial"/>
          <w:b/>
          <w:sz w:val="32"/>
          <w:szCs w:val="32"/>
        </w:rPr>
      </w:pPr>
    </w:p>
    <w:p w14:paraId="1B2F9831" w14:textId="77777777" w:rsidR="0091289A" w:rsidRDefault="0091289A" w:rsidP="0091289A">
      <w:pPr>
        <w:ind w:left="360"/>
        <w:jc w:val="center"/>
        <w:rPr>
          <w:rFonts w:ascii="Arial" w:hAnsi="Arial" w:cs="Arial"/>
          <w:b/>
          <w:sz w:val="32"/>
          <w:szCs w:val="32"/>
        </w:rPr>
      </w:pPr>
    </w:p>
    <w:p w14:paraId="144DBC8C" w14:textId="77777777" w:rsidR="00A64D03" w:rsidRDefault="00A64D03" w:rsidP="0091289A">
      <w:pPr>
        <w:ind w:left="360"/>
        <w:jc w:val="center"/>
        <w:rPr>
          <w:rFonts w:ascii="Arial" w:hAnsi="Arial" w:cs="Arial"/>
          <w:b/>
          <w:sz w:val="32"/>
          <w:szCs w:val="32"/>
        </w:rPr>
      </w:pPr>
    </w:p>
    <w:p w14:paraId="7A5BDDB9" w14:textId="77777777" w:rsidR="0091289A" w:rsidRPr="00AF60DE" w:rsidRDefault="0091289A" w:rsidP="0091289A">
      <w:pPr>
        <w:ind w:left="360"/>
        <w:jc w:val="center"/>
        <w:rPr>
          <w:rFonts w:ascii="Arial" w:hAnsi="Arial" w:cs="Arial"/>
          <w:b/>
          <w:sz w:val="40"/>
          <w:szCs w:val="40"/>
        </w:rPr>
      </w:pPr>
      <w:r w:rsidRPr="00AF60DE">
        <w:rPr>
          <w:rFonts w:ascii="Arial" w:hAnsi="Arial" w:cs="Arial"/>
          <w:b/>
          <w:sz w:val="40"/>
          <w:szCs w:val="40"/>
        </w:rPr>
        <w:lastRenderedPageBreak/>
        <w:t>RELAYS (4 x 100)</w:t>
      </w:r>
    </w:p>
    <w:p w14:paraId="3155EF4E" w14:textId="77777777" w:rsidR="0091289A" w:rsidRDefault="0091289A" w:rsidP="0091289A">
      <w:pPr>
        <w:rPr>
          <w:rFonts w:ascii="Arial" w:hAnsi="Arial" w:cs="Arial"/>
          <w:sz w:val="24"/>
          <w:szCs w:val="24"/>
        </w:rPr>
      </w:pPr>
      <w:r>
        <w:rPr>
          <w:rFonts w:ascii="Arial" w:hAnsi="Arial" w:cs="Arial"/>
          <w:sz w:val="24"/>
          <w:szCs w:val="24"/>
        </w:rPr>
        <w:t xml:space="preserve">The goal for </w:t>
      </w:r>
      <w:proofErr w:type="spellStart"/>
      <w:r>
        <w:rPr>
          <w:rFonts w:ascii="Arial" w:hAnsi="Arial" w:cs="Arial"/>
          <w:sz w:val="24"/>
          <w:szCs w:val="24"/>
        </w:rPr>
        <w:t>Tigres</w:t>
      </w:r>
      <w:proofErr w:type="spellEnd"/>
      <w:r>
        <w:rPr>
          <w:rFonts w:ascii="Arial" w:hAnsi="Arial" w:cs="Arial"/>
          <w:sz w:val="24"/>
          <w:szCs w:val="24"/>
        </w:rPr>
        <w:t xml:space="preserve"> is to teach relay fundamentals so that each year athletes will become more proficient. The following guide lays out the basic fundamentals that we will follow to give coaches and athletes a foundation for learning relays in a consistent way.</w:t>
      </w:r>
    </w:p>
    <w:p w14:paraId="48CA48CB" w14:textId="77777777" w:rsidR="0091289A" w:rsidRPr="00245AD8" w:rsidRDefault="0091289A" w:rsidP="0091289A">
      <w:pPr>
        <w:rPr>
          <w:rFonts w:ascii="Arial" w:hAnsi="Arial" w:cs="Arial"/>
          <w:b/>
          <w:sz w:val="28"/>
          <w:szCs w:val="28"/>
        </w:rPr>
      </w:pPr>
      <w:r w:rsidRPr="00245AD8">
        <w:rPr>
          <w:rFonts w:ascii="Arial" w:hAnsi="Arial" w:cs="Arial"/>
          <w:b/>
          <w:sz w:val="28"/>
          <w:szCs w:val="28"/>
        </w:rPr>
        <w:t>Relay Zone Definitions</w:t>
      </w:r>
    </w:p>
    <w:p w14:paraId="13577C33" w14:textId="77777777" w:rsidR="0091289A" w:rsidRPr="00245AD8" w:rsidRDefault="0091289A" w:rsidP="0091289A">
      <w:pPr>
        <w:rPr>
          <w:rFonts w:ascii="Arial" w:hAnsi="Arial" w:cs="Arial"/>
          <w:sz w:val="24"/>
          <w:szCs w:val="24"/>
        </w:rPr>
      </w:pPr>
      <w:r w:rsidRPr="00245AD8">
        <w:rPr>
          <w:rFonts w:ascii="Arial" w:hAnsi="Arial" w:cs="Arial"/>
          <w:sz w:val="24"/>
          <w:szCs w:val="24"/>
        </w:rPr>
        <w:t>10 yards from the small triangle to large triangle is the acceleration zone.</w:t>
      </w:r>
    </w:p>
    <w:p w14:paraId="1E446BF3" w14:textId="77777777" w:rsidR="0091289A" w:rsidRPr="00245AD8" w:rsidRDefault="0091289A" w:rsidP="0091289A">
      <w:pPr>
        <w:rPr>
          <w:rFonts w:ascii="Arial" w:hAnsi="Arial" w:cs="Arial"/>
          <w:sz w:val="24"/>
          <w:szCs w:val="24"/>
        </w:rPr>
      </w:pPr>
      <w:r w:rsidRPr="00245AD8">
        <w:rPr>
          <w:rFonts w:ascii="Arial" w:hAnsi="Arial" w:cs="Arial"/>
          <w:sz w:val="24"/>
          <w:szCs w:val="24"/>
        </w:rPr>
        <w:t>20 yards from large triangle to large triangle is the relay zone or exchange zone</w:t>
      </w:r>
    </w:p>
    <w:p w14:paraId="41EDFE54" w14:textId="77777777" w:rsidR="0091289A" w:rsidRPr="00245AD8" w:rsidRDefault="0091289A" w:rsidP="0091289A">
      <w:pPr>
        <w:rPr>
          <w:rFonts w:ascii="Arial" w:hAnsi="Arial" w:cs="Arial"/>
          <w:sz w:val="24"/>
          <w:szCs w:val="24"/>
        </w:rPr>
      </w:pPr>
      <w:r w:rsidRPr="00245AD8">
        <w:rPr>
          <w:rFonts w:ascii="Arial" w:hAnsi="Arial" w:cs="Arial"/>
          <w:noProof/>
          <w:sz w:val="24"/>
          <w:szCs w:val="24"/>
        </w:rPr>
        <w:drawing>
          <wp:inline distT="0" distB="0" distL="0" distR="0" wp14:anchorId="52B2D931" wp14:editId="3243007F">
            <wp:extent cx="5943600" cy="990600"/>
            <wp:effectExtent l="0" t="0" r="0" b="0"/>
            <wp:docPr id="5" name="Picture 5" descr="Macintosh HD:Users:Hammel:Desktop:Screen Shot 2015-11-23 at 8.35.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mmel:Desktop:Screen Shot 2015-11-23 at 8.35.53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p>
    <w:p w14:paraId="6242A711" w14:textId="77777777" w:rsidR="0091289A" w:rsidRPr="00245AD8" w:rsidRDefault="0091289A" w:rsidP="0091289A">
      <w:pPr>
        <w:rPr>
          <w:rFonts w:ascii="Arial" w:hAnsi="Arial" w:cs="Arial"/>
          <w:sz w:val="24"/>
          <w:szCs w:val="24"/>
        </w:rPr>
      </w:pPr>
      <w:r w:rsidRPr="00245AD8">
        <w:rPr>
          <w:rFonts w:ascii="Arial" w:hAnsi="Arial" w:cs="Arial"/>
          <w:sz w:val="24"/>
          <w:szCs w:val="24"/>
        </w:rPr>
        <w:t>Baton must be handed off between the 2 large triangles or in the relay zone</w:t>
      </w:r>
    </w:p>
    <w:p w14:paraId="32102D1D" w14:textId="77777777" w:rsidR="0091289A" w:rsidRPr="00245AD8" w:rsidRDefault="0091289A" w:rsidP="0091289A">
      <w:pPr>
        <w:rPr>
          <w:rFonts w:ascii="Arial" w:hAnsi="Arial" w:cs="Arial"/>
          <w:sz w:val="24"/>
          <w:szCs w:val="24"/>
        </w:rPr>
      </w:pPr>
      <w:r w:rsidRPr="00245AD8">
        <w:rPr>
          <w:rFonts w:ascii="Arial" w:hAnsi="Arial" w:cs="Arial"/>
          <w:sz w:val="24"/>
          <w:szCs w:val="24"/>
        </w:rPr>
        <w:t>Midget/Youth/</w:t>
      </w:r>
      <w:proofErr w:type="spellStart"/>
      <w:r w:rsidRPr="00245AD8">
        <w:rPr>
          <w:rFonts w:ascii="Arial" w:hAnsi="Arial" w:cs="Arial"/>
          <w:sz w:val="24"/>
          <w:szCs w:val="24"/>
        </w:rPr>
        <w:t>Int</w:t>
      </w:r>
      <w:proofErr w:type="spellEnd"/>
      <w:r w:rsidRPr="00245AD8">
        <w:rPr>
          <w:rFonts w:ascii="Arial" w:hAnsi="Arial" w:cs="Arial"/>
          <w:sz w:val="24"/>
          <w:szCs w:val="24"/>
        </w:rPr>
        <w:t xml:space="preserve"> to use acceleration zone (small triangle)</w:t>
      </w:r>
    </w:p>
    <w:p w14:paraId="319F87A1" w14:textId="77777777" w:rsidR="0091289A" w:rsidRPr="00245AD8" w:rsidRDefault="0091289A" w:rsidP="0091289A">
      <w:pPr>
        <w:rPr>
          <w:rFonts w:ascii="Arial" w:hAnsi="Arial" w:cs="Arial"/>
          <w:sz w:val="24"/>
          <w:szCs w:val="24"/>
        </w:rPr>
      </w:pPr>
      <w:r w:rsidRPr="00245AD8">
        <w:rPr>
          <w:rFonts w:ascii="Arial" w:hAnsi="Arial" w:cs="Arial"/>
          <w:sz w:val="24"/>
          <w:szCs w:val="24"/>
        </w:rPr>
        <w:t>Bantams to be taught the acceleration zone and coaches will determine which athletes are capable of using and when they should transition to using.</w:t>
      </w:r>
    </w:p>
    <w:p w14:paraId="5022FA03" w14:textId="77777777" w:rsidR="0091289A" w:rsidRPr="00245AD8" w:rsidRDefault="0091289A" w:rsidP="0091289A">
      <w:pPr>
        <w:rPr>
          <w:rFonts w:ascii="Arial" w:hAnsi="Arial" w:cs="Arial"/>
          <w:sz w:val="24"/>
          <w:szCs w:val="24"/>
        </w:rPr>
      </w:pPr>
      <w:r w:rsidRPr="00245AD8">
        <w:rPr>
          <w:rFonts w:ascii="Arial" w:hAnsi="Arial" w:cs="Arial"/>
          <w:sz w:val="24"/>
          <w:szCs w:val="24"/>
        </w:rPr>
        <w:t>Outgoing runner can never step behind the small triangle once the starting gun is fired.  Entire foot must be in front of the small triangle or runner will be disqualified.</w:t>
      </w:r>
    </w:p>
    <w:p w14:paraId="68DE2CB7" w14:textId="77777777" w:rsidR="0091289A" w:rsidRPr="00245AD8" w:rsidRDefault="0091289A" w:rsidP="0091289A">
      <w:pPr>
        <w:rPr>
          <w:rFonts w:ascii="Arial" w:hAnsi="Arial" w:cs="Arial"/>
          <w:b/>
          <w:sz w:val="28"/>
          <w:szCs w:val="28"/>
        </w:rPr>
      </w:pPr>
      <w:r w:rsidRPr="00245AD8">
        <w:rPr>
          <w:rFonts w:ascii="Arial" w:hAnsi="Arial" w:cs="Arial"/>
          <w:b/>
          <w:sz w:val="28"/>
          <w:szCs w:val="28"/>
        </w:rPr>
        <w:t>How To Determine Marks</w:t>
      </w:r>
    </w:p>
    <w:p w14:paraId="2E664A57" w14:textId="77777777" w:rsidR="0091289A" w:rsidRPr="00245AD8" w:rsidRDefault="0091289A" w:rsidP="0091289A">
      <w:pPr>
        <w:rPr>
          <w:rFonts w:ascii="Arial" w:hAnsi="Arial" w:cs="Arial"/>
          <w:sz w:val="24"/>
          <w:szCs w:val="24"/>
        </w:rPr>
      </w:pPr>
      <w:r w:rsidRPr="00245AD8">
        <w:rPr>
          <w:rFonts w:ascii="Arial" w:hAnsi="Arial" w:cs="Arial"/>
          <w:sz w:val="24"/>
          <w:szCs w:val="24"/>
        </w:rPr>
        <w:t>6 strides (18ft) to be used to set first mark for runners 2, 3, and 4 (this will likely be adjusted)</w:t>
      </w:r>
    </w:p>
    <w:p w14:paraId="253EA7A0" w14:textId="77777777" w:rsidR="0091289A" w:rsidRPr="00245AD8" w:rsidRDefault="0091289A" w:rsidP="0091289A">
      <w:pPr>
        <w:rPr>
          <w:rFonts w:ascii="Arial" w:hAnsi="Arial" w:cs="Arial"/>
          <w:sz w:val="24"/>
          <w:szCs w:val="24"/>
        </w:rPr>
      </w:pPr>
      <w:r w:rsidRPr="00245AD8">
        <w:rPr>
          <w:rFonts w:ascii="Arial" w:hAnsi="Arial" w:cs="Arial"/>
          <w:sz w:val="24"/>
          <w:szCs w:val="24"/>
        </w:rPr>
        <w:lastRenderedPageBreak/>
        <w:t>Mark to be set on opposite side of the lane (ex: runner 2 runs on the outside of lane, so mark will be set on inside of the lane)</w:t>
      </w:r>
    </w:p>
    <w:p w14:paraId="6FB16B8E" w14:textId="77777777" w:rsidR="0091289A" w:rsidRPr="00245AD8" w:rsidRDefault="0091289A" w:rsidP="0091289A">
      <w:pPr>
        <w:rPr>
          <w:rFonts w:ascii="Arial" w:hAnsi="Arial" w:cs="Arial"/>
          <w:sz w:val="24"/>
          <w:szCs w:val="24"/>
        </w:rPr>
      </w:pPr>
      <w:r w:rsidRPr="00245AD8">
        <w:rPr>
          <w:rFonts w:ascii="Arial" w:hAnsi="Arial" w:cs="Arial"/>
          <w:sz w:val="24"/>
          <w:szCs w:val="24"/>
        </w:rPr>
        <w:t>Second mark will be set 1 long stride past the first mark</w:t>
      </w:r>
    </w:p>
    <w:p w14:paraId="04781CE7" w14:textId="77777777" w:rsidR="0091289A" w:rsidRPr="00245AD8" w:rsidRDefault="0091289A" w:rsidP="0091289A">
      <w:pPr>
        <w:rPr>
          <w:rFonts w:ascii="Arial" w:hAnsi="Arial" w:cs="Arial"/>
          <w:sz w:val="24"/>
          <w:szCs w:val="24"/>
        </w:rPr>
      </w:pPr>
      <w:r w:rsidRPr="00245AD8">
        <w:rPr>
          <w:rFonts w:ascii="Arial" w:hAnsi="Arial" w:cs="Arial"/>
          <w:sz w:val="24"/>
          <w:szCs w:val="24"/>
        </w:rPr>
        <w:t>First mark (18ft) will be set if both runners are the same speed (adjust the mark closer if incoming runner is slower and longer if incoming runner is faster)</w:t>
      </w:r>
    </w:p>
    <w:p w14:paraId="0EF97634" w14:textId="77777777" w:rsidR="0091289A" w:rsidRPr="00245AD8" w:rsidRDefault="0091289A" w:rsidP="0091289A">
      <w:pPr>
        <w:rPr>
          <w:rFonts w:ascii="Arial" w:hAnsi="Arial" w:cs="Arial"/>
          <w:sz w:val="24"/>
          <w:szCs w:val="24"/>
        </w:rPr>
      </w:pPr>
      <w:r w:rsidRPr="00245AD8">
        <w:rPr>
          <w:rFonts w:ascii="Arial" w:hAnsi="Arial" w:cs="Arial"/>
          <w:sz w:val="24"/>
          <w:szCs w:val="24"/>
        </w:rPr>
        <w:t>Second mark will always be 1 long stride, regardless of speed</w:t>
      </w:r>
    </w:p>
    <w:p w14:paraId="133869C8" w14:textId="77777777" w:rsidR="0091289A" w:rsidRPr="00245AD8" w:rsidRDefault="0091289A" w:rsidP="0091289A">
      <w:pPr>
        <w:rPr>
          <w:rFonts w:ascii="Arial" w:hAnsi="Arial" w:cs="Arial"/>
          <w:sz w:val="24"/>
          <w:szCs w:val="24"/>
        </w:rPr>
      </w:pPr>
      <w:r w:rsidRPr="00245AD8">
        <w:rPr>
          <w:rFonts w:ascii="Arial" w:hAnsi="Arial" w:cs="Arial"/>
          <w:sz w:val="24"/>
          <w:szCs w:val="24"/>
        </w:rPr>
        <w:t>Outgoing runner takes off at full speed when incoming runner steps between the first and second mark (each runner stays on their side of the lane)</w:t>
      </w:r>
    </w:p>
    <w:p w14:paraId="763EDCAB" w14:textId="77777777" w:rsidR="0091289A" w:rsidRPr="00245AD8" w:rsidRDefault="0091289A" w:rsidP="0091289A">
      <w:pPr>
        <w:rPr>
          <w:rFonts w:ascii="Arial" w:hAnsi="Arial" w:cs="Arial"/>
          <w:b/>
          <w:sz w:val="28"/>
          <w:szCs w:val="28"/>
        </w:rPr>
      </w:pPr>
      <w:r w:rsidRPr="00245AD8">
        <w:rPr>
          <w:rFonts w:ascii="Arial" w:hAnsi="Arial" w:cs="Arial"/>
          <w:b/>
          <w:sz w:val="28"/>
          <w:szCs w:val="28"/>
        </w:rPr>
        <w:t>Guidelines For Choosing Legs</w:t>
      </w:r>
    </w:p>
    <w:p w14:paraId="64A4831B" w14:textId="77777777" w:rsidR="0091289A" w:rsidRPr="00245AD8" w:rsidRDefault="0091289A" w:rsidP="0091289A">
      <w:pPr>
        <w:rPr>
          <w:rFonts w:ascii="Arial" w:hAnsi="Arial" w:cs="Arial"/>
          <w:b/>
          <w:i/>
          <w:sz w:val="24"/>
          <w:szCs w:val="24"/>
        </w:rPr>
      </w:pPr>
      <w:r w:rsidRPr="00245AD8">
        <w:rPr>
          <w:rFonts w:ascii="Arial" w:hAnsi="Arial" w:cs="Arial"/>
          <w:b/>
          <w:i/>
          <w:sz w:val="24"/>
          <w:szCs w:val="24"/>
        </w:rPr>
        <w:t>Runner/Leg 1:</w:t>
      </w:r>
      <w:r w:rsidRPr="00245AD8">
        <w:rPr>
          <w:rFonts w:ascii="Arial" w:hAnsi="Arial" w:cs="Arial"/>
          <w:b/>
          <w:i/>
          <w:sz w:val="24"/>
          <w:szCs w:val="24"/>
        </w:rPr>
        <w:tab/>
      </w:r>
      <w:r w:rsidRPr="00245AD8">
        <w:rPr>
          <w:rFonts w:ascii="Arial" w:hAnsi="Arial" w:cs="Arial"/>
          <w:b/>
          <w:i/>
          <w:sz w:val="24"/>
          <w:szCs w:val="24"/>
        </w:rPr>
        <w:tab/>
      </w:r>
      <w:r w:rsidRPr="00245AD8">
        <w:rPr>
          <w:rFonts w:ascii="Arial" w:hAnsi="Arial" w:cs="Arial"/>
          <w:b/>
          <w:i/>
          <w:sz w:val="24"/>
          <w:szCs w:val="24"/>
        </w:rPr>
        <w:tab/>
      </w:r>
      <w:r w:rsidRPr="00245AD8">
        <w:rPr>
          <w:rFonts w:ascii="Arial" w:hAnsi="Arial" w:cs="Arial"/>
          <w:b/>
          <w:i/>
          <w:sz w:val="24"/>
          <w:szCs w:val="24"/>
        </w:rPr>
        <w:tab/>
      </w:r>
      <w:r w:rsidRPr="00245AD8">
        <w:rPr>
          <w:rFonts w:ascii="Arial" w:hAnsi="Arial" w:cs="Arial"/>
          <w:b/>
          <w:i/>
          <w:sz w:val="24"/>
          <w:szCs w:val="24"/>
        </w:rPr>
        <w:tab/>
      </w:r>
      <w:r w:rsidRPr="00245AD8">
        <w:rPr>
          <w:rFonts w:ascii="Arial" w:hAnsi="Arial" w:cs="Arial"/>
          <w:b/>
          <w:i/>
          <w:sz w:val="24"/>
          <w:szCs w:val="24"/>
        </w:rPr>
        <w:tab/>
      </w:r>
    </w:p>
    <w:p w14:paraId="16468DBC" w14:textId="77777777" w:rsidR="0091289A" w:rsidRPr="00245AD8" w:rsidRDefault="0091289A" w:rsidP="0091289A">
      <w:pPr>
        <w:pStyle w:val="ListParagraph"/>
        <w:numPr>
          <w:ilvl w:val="0"/>
          <w:numId w:val="23"/>
        </w:numPr>
        <w:rPr>
          <w:rFonts w:ascii="Arial" w:hAnsi="Arial" w:cs="Arial"/>
          <w:sz w:val="24"/>
          <w:szCs w:val="24"/>
        </w:rPr>
      </w:pPr>
      <w:r w:rsidRPr="00245AD8">
        <w:rPr>
          <w:rFonts w:ascii="Arial" w:hAnsi="Arial" w:cs="Arial"/>
          <w:sz w:val="24"/>
          <w:szCs w:val="24"/>
        </w:rPr>
        <w:t>Fast starter</w:t>
      </w:r>
      <w:r w:rsidRPr="00245AD8">
        <w:rPr>
          <w:rFonts w:ascii="Arial" w:hAnsi="Arial" w:cs="Arial"/>
          <w:sz w:val="24"/>
          <w:szCs w:val="24"/>
        </w:rPr>
        <w:tab/>
      </w:r>
      <w:r w:rsidRPr="00245AD8">
        <w:rPr>
          <w:rFonts w:ascii="Arial" w:hAnsi="Arial" w:cs="Arial"/>
          <w:sz w:val="24"/>
          <w:szCs w:val="24"/>
        </w:rPr>
        <w:tab/>
      </w:r>
      <w:r w:rsidRPr="00245AD8">
        <w:rPr>
          <w:rFonts w:ascii="Arial" w:hAnsi="Arial" w:cs="Arial"/>
          <w:sz w:val="24"/>
          <w:szCs w:val="24"/>
        </w:rPr>
        <w:tab/>
      </w:r>
      <w:r w:rsidRPr="00245AD8">
        <w:rPr>
          <w:rFonts w:ascii="Arial" w:hAnsi="Arial" w:cs="Arial"/>
          <w:sz w:val="24"/>
          <w:szCs w:val="24"/>
        </w:rPr>
        <w:tab/>
      </w:r>
    </w:p>
    <w:p w14:paraId="2BB8207E" w14:textId="77777777" w:rsidR="0091289A" w:rsidRPr="00245AD8" w:rsidRDefault="0091289A" w:rsidP="0091289A">
      <w:pPr>
        <w:pStyle w:val="ListParagraph"/>
        <w:numPr>
          <w:ilvl w:val="0"/>
          <w:numId w:val="23"/>
        </w:numPr>
        <w:rPr>
          <w:rFonts w:ascii="Arial" w:hAnsi="Arial" w:cs="Arial"/>
          <w:sz w:val="24"/>
          <w:szCs w:val="24"/>
        </w:rPr>
      </w:pPr>
      <w:r w:rsidRPr="00245AD8">
        <w:rPr>
          <w:rFonts w:ascii="Arial" w:hAnsi="Arial" w:cs="Arial"/>
          <w:sz w:val="24"/>
          <w:szCs w:val="24"/>
        </w:rPr>
        <w:t>Runs turns well</w:t>
      </w:r>
      <w:r w:rsidRPr="00245AD8">
        <w:rPr>
          <w:rFonts w:ascii="Arial" w:hAnsi="Arial" w:cs="Arial"/>
          <w:sz w:val="24"/>
          <w:szCs w:val="24"/>
        </w:rPr>
        <w:tab/>
      </w:r>
      <w:r w:rsidRPr="00245AD8">
        <w:rPr>
          <w:rFonts w:ascii="Arial" w:hAnsi="Arial" w:cs="Arial"/>
          <w:sz w:val="24"/>
          <w:szCs w:val="24"/>
        </w:rPr>
        <w:tab/>
      </w:r>
      <w:r w:rsidRPr="00245AD8">
        <w:rPr>
          <w:rFonts w:ascii="Arial" w:hAnsi="Arial" w:cs="Arial"/>
          <w:sz w:val="24"/>
          <w:szCs w:val="24"/>
        </w:rPr>
        <w:tab/>
      </w:r>
      <w:r w:rsidRPr="00245AD8">
        <w:rPr>
          <w:rFonts w:ascii="Arial" w:hAnsi="Arial" w:cs="Arial"/>
          <w:sz w:val="24"/>
          <w:szCs w:val="24"/>
        </w:rPr>
        <w:tab/>
      </w:r>
    </w:p>
    <w:p w14:paraId="51C34848" w14:textId="77777777" w:rsidR="0091289A" w:rsidRPr="00245AD8" w:rsidRDefault="0091289A" w:rsidP="0091289A">
      <w:pPr>
        <w:pStyle w:val="ListParagraph"/>
        <w:numPr>
          <w:ilvl w:val="0"/>
          <w:numId w:val="23"/>
        </w:numPr>
        <w:rPr>
          <w:rFonts w:ascii="Arial" w:hAnsi="Arial" w:cs="Arial"/>
          <w:sz w:val="24"/>
          <w:szCs w:val="24"/>
        </w:rPr>
      </w:pPr>
      <w:r w:rsidRPr="00245AD8">
        <w:rPr>
          <w:rFonts w:ascii="Arial" w:hAnsi="Arial" w:cs="Arial"/>
          <w:sz w:val="24"/>
          <w:szCs w:val="24"/>
        </w:rPr>
        <w:t>Stays on inside of lane</w:t>
      </w:r>
      <w:r w:rsidRPr="00245AD8">
        <w:rPr>
          <w:rFonts w:ascii="Arial" w:hAnsi="Arial" w:cs="Arial"/>
          <w:sz w:val="24"/>
          <w:szCs w:val="24"/>
        </w:rPr>
        <w:tab/>
      </w:r>
      <w:r w:rsidRPr="00245AD8">
        <w:rPr>
          <w:rFonts w:ascii="Arial" w:hAnsi="Arial" w:cs="Arial"/>
          <w:sz w:val="24"/>
          <w:szCs w:val="24"/>
        </w:rPr>
        <w:tab/>
      </w:r>
      <w:r w:rsidRPr="00245AD8">
        <w:rPr>
          <w:rFonts w:ascii="Arial" w:hAnsi="Arial" w:cs="Arial"/>
          <w:sz w:val="24"/>
          <w:szCs w:val="24"/>
        </w:rPr>
        <w:tab/>
      </w:r>
    </w:p>
    <w:p w14:paraId="4BB8C913" w14:textId="77777777" w:rsidR="0091289A" w:rsidRPr="00245AD8" w:rsidRDefault="0091289A" w:rsidP="0091289A">
      <w:pPr>
        <w:pStyle w:val="ListParagraph"/>
        <w:numPr>
          <w:ilvl w:val="0"/>
          <w:numId w:val="23"/>
        </w:numPr>
        <w:rPr>
          <w:rFonts w:ascii="Arial" w:hAnsi="Arial" w:cs="Arial"/>
          <w:sz w:val="24"/>
          <w:szCs w:val="24"/>
        </w:rPr>
      </w:pPr>
      <w:r w:rsidRPr="00245AD8">
        <w:rPr>
          <w:rFonts w:ascii="Arial" w:hAnsi="Arial" w:cs="Arial"/>
          <w:sz w:val="24"/>
          <w:szCs w:val="24"/>
        </w:rPr>
        <w:t>Carries baton in right hand</w:t>
      </w:r>
      <w:r w:rsidRPr="00245AD8">
        <w:rPr>
          <w:rFonts w:ascii="Arial" w:hAnsi="Arial" w:cs="Arial"/>
          <w:sz w:val="24"/>
          <w:szCs w:val="24"/>
        </w:rPr>
        <w:tab/>
      </w:r>
      <w:r w:rsidRPr="00245AD8">
        <w:rPr>
          <w:rFonts w:ascii="Arial" w:hAnsi="Arial" w:cs="Arial"/>
          <w:sz w:val="24"/>
          <w:szCs w:val="24"/>
        </w:rPr>
        <w:tab/>
      </w:r>
    </w:p>
    <w:p w14:paraId="0B06AC5B" w14:textId="77777777" w:rsidR="0091289A" w:rsidRPr="00245AD8" w:rsidRDefault="0091289A" w:rsidP="0091289A">
      <w:pPr>
        <w:pStyle w:val="ListParagraph"/>
        <w:numPr>
          <w:ilvl w:val="0"/>
          <w:numId w:val="23"/>
        </w:numPr>
        <w:rPr>
          <w:rFonts w:ascii="Arial" w:hAnsi="Arial" w:cs="Arial"/>
          <w:sz w:val="24"/>
          <w:szCs w:val="24"/>
        </w:rPr>
      </w:pPr>
      <w:r w:rsidRPr="00245AD8">
        <w:rPr>
          <w:rFonts w:ascii="Arial" w:hAnsi="Arial" w:cs="Arial"/>
          <w:sz w:val="24"/>
          <w:szCs w:val="24"/>
        </w:rPr>
        <w:t xml:space="preserve">Only needs to hand off baton </w:t>
      </w:r>
    </w:p>
    <w:p w14:paraId="1A0ED95B" w14:textId="77777777" w:rsidR="0091289A" w:rsidRPr="00245AD8" w:rsidRDefault="0091289A" w:rsidP="0091289A">
      <w:pPr>
        <w:rPr>
          <w:rFonts w:ascii="Arial" w:hAnsi="Arial" w:cs="Arial"/>
          <w:b/>
          <w:i/>
          <w:sz w:val="24"/>
          <w:szCs w:val="24"/>
        </w:rPr>
      </w:pPr>
      <w:r w:rsidRPr="00245AD8">
        <w:rPr>
          <w:rFonts w:ascii="Arial" w:hAnsi="Arial" w:cs="Arial"/>
          <w:b/>
          <w:i/>
          <w:sz w:val="24"/>
          <w:szCs w:val="24"/>
        </w:rPr>
        <w:t>Runner/Leg 2:</w:t>
      </w:r>
    </w:p>
    <w:p w14:paraId="46B537AC" w14:textId="77777777" w:rsidR="0091289A" w:rsidRPr="00245AD8" w:rsidRDefault="0091289A" w:rsidP="0091289A">
      <w:pPr>
        <w:pStyle w:val="ListParagraph"/>
        <w:numPr>
          <w:ilvl w:val="0"/>
          <w:numId w:val="24"/>
        </w:numPr>
        <w:rPr>
          <w:rFonts w:ascii="Arial" w:hAnsi="Arial" w:cs="Arial"/>
          <w:sz w:val="24"/>
          <w:szCs w:val="24"/>
        </w:rPr>
      </w:pPr>
      <w:r w:rsidRPr="00245AD8">
        <w:rPr>
          <w:rFonts w:ascii="Arial" w:hAnsi="Arial" w:cs="Arial"/>
          <w:sz w:val="24"/>
          <w:szCs w:val="24"/>
        </w:rPr>
        <w:t>Runs longest distance</w:t>
      </w:r>
    </w:p>
    <w:p w14:paraId="3125A37E" w14:textId="77777777" w:rsidR="0091289A" w:rsidRPr="00245AD8" w:rsidRDefault="0091289A" w:rsidP="0091289A">
      <w:pPr>
        <w:pStyle w:val="ListParagraph"/>
        <w:numPr>
          <w:ilvl w:val="0"/>
          <w:numId w:val="24"/>
        </w:numPr>
        <w:rPr>
          <w:rFonts w:ascii="Arial" w:hAnsi="Arial" w:cs="Arial"/>
          <w:sz w:val="24"/>
          <w:szCs w:val="24"/>
        </w:rPr>
      </w:pPr>
      <w:r w:rsidRPr="00245AD8">
        <w:rPr>
          <w:rFonts w:ascii="Arial" w:hAnsi="Arial" w:cs="Arial"/>
          <w:sz w:val="24"/>
          <w:szCs w:val="24"/>
        </w:rPr>
        <w:t>May want fastest runner in this position</w:t>
      </w:r>
    </w:p>
    <w:p w14:paraId="0BFDE2BB" w14:textId="77777777" w:rsidR="0091289A" w:rsidRPr="00245AD8" w:rsidRDefault="0091289A" w:rsidP="0091289A">
      <w:pPr>
        <w:pStyle w:val="ListParagraph"/>
        <w:numPr>
          <w:ilvl w:val="0"/>
          <w:numId w:val="24"/>
        </w:numPr>
        <w:rPr>
          <w:rFonts w:ascii="Arial" w:hAnsi="Arial" w:cs="Arial"/>
          <w:sz w:val="24"/>
          <w:szCs w:val="24"/>
        </w:rPr>
      </w:pPr>
      <w:r w:rsidRPr="00245AD8">
        <w:rPr>
          <w:rFonts w:ascii="Arial" w:hAnsi="Arial" w:cs="Arial"/>
          <w:sz w:val="24"/>
          <w:szCs w:val="24"/>
        </w:rPr>
        <w:t>Stays on outside of lane</w:t>
      </w:r>
    </w:p>
    <w:p w14:paraId="25EFDE20" w14:textId="77777777" w:rsidR="0091289A" w:rsidRPr="00245AD8" w:rsidRDefault="0091289A" w:rsidP="0091289A">
      <w:pPr>
        <w:pStyle w:val="ListParagraph"/>
        <w:numPr>
          <w:ilvl w:val="0"/>
          <w:numId w:val="24"/>
        </w:numPr>
        <w:rPr>
          <w:rFonts w:ascii="Arial" w:hAnsi="Arial" w:cs="Arial"/>
          <w:sz w:val="24"/>
          <w:szCs w:val="24"/>
        </w:rPr>
      </w:pPr>
      <w:r w:rsidRPr="00245AD8">
        <w:rPr>
          <w:rFonts w:ascii="Arial" w:hAnsi="Arial" w:cs="Arial"/>
          <w:sz w:val="24"/>
          <w:szCs w:val="24"/>
        </w:rPr>
        <w:t>Carries baton in left hand</w:t>
      </w:r>
    </w:p>
    <w:p w14:paraId="7E294252" w14:textId="77777777" w:rsidR="0091289A" w:rsidRPr="00245AD8" w:rsidRDefault="0091289A" w:rsidP="0091289A">
      <w:pPr>
        <w:pStyle w:val="ListParagraph"/>
        <w:numPr>
          <w:ilvl w:val="0"/>
          <w:numId w:val="24"/>
        </w:numPr>
        <w:rPr>
          <w:rFonts w:ascii="Arial" w:hAnsi="Arial" w:cs="Arial"/>
          <w:sz w:val="24"/>
          <w:szCs w:val="24"/>
        </w:rPr>
      </w:pPr>
      <w:r w:rsidRPr="00245AD8">
        <w:rPr>
          <w:rFonts w:ascii="Arial" w:hAnsi="Arial" w:cs="Arial"/>
          <w:sz w:val="24"/>
          <w:szCs w:val="24"/>
        </w:rPr>
        <w:t>Needs to receive baton and hand off baton</w:t>
      </w:r>
    </w:p>
    <w:p w14:paraId="6E9665A2" w14:textId="77777777" w:rsidR="0074317C" w:rsidRDefault="0074317C" w:rsidP="0091289A">
      <w:pPr>
        <w:rPr>
          <w:rFonts w:ascii="Arial" w:hAnsi="Arial" w:cs="Arial"/>
          <w:b/>
          <w:i/>
          <w:sz w:val="24"/>
          <w:szCs w:val="24"/>
        </w:rPr>
      </w:pPr>
    </w:p>
    <w:p w14:paraId="0FE235AF" w14:textId="77777777" w:rsidR="0091289A" w:rsidRPr="00245AD8" w:rsidRDefault="0091289A" w:rsidP="0091289A">
      <w:pPr>
        <w:rPr>
          <w:rFonts w:ascii="Arial" w:hAnsi="Arial" w:cs="Arial"/>
          <w:b/>
          <w:i/>
          <w:sz w:val="24"/>
          <w:szCs w:val="24"/>
        </w:rPr>
      </w:pPr>
      <w:r w:rsidRPr="00245AD8">
        <w:rPr>
          <w:rFonts w:ascii="Arial" w:hAnsi="Arial" w:cs="Arial"/>
          <w:b/>
          <w:i/>
          <w:sz w:val="24"/>
          <w:szCs w:val="24"/>
        </w:rPr>
        <w:lastRenderedPageBreak/>
        <w:t>Runner/Leg 3:</w:t>
      </w:r>
    </w:p>
    <w:p w14:paraId="743231A5" w14:textId="77777777" w:rsidR="0091289A" w:rsidRPr="00245AD8" w:rsidRDefault="0091289A" w:rsidP="0091289A">
      <w:pPr>
        <w:pStyle w:val="ListParagraph"/>
        <w:numPr>
          <w:ilvl w:val="0"/>
          <w:numId w:val="25"/>
        </w:numPr>
        <w:rPr>
          <w:rFonts w:ascii="Arial" w:hAnsi="Arial" w:cs="Arial"/>
          <w:sz w:val="24"/>
          <w:szCs w:val="24"/>
        </w:rPr>
      </w:pPr>
      <w:r w:rsidRPr="00245AD8">
        <w:rPr>
          <w:rFonts w:ascii="Arial" w:hAnsi="Arial" w:cs="Arial"/>
          <w:sz w:val="24"/>
          <w:szCs w:val="24"/>
        </w:rPr>
        <w:t>Runs turns well</w:t>
      </w:r>
    </w:p>
    <w:p w14:paraId="44A77430" w14:textId="77777777" w:rsidR="0091289A" w:rsidRPr="00245AD8" w:rsidRDefault="0091289A" w:rsidP="0091289A">
      <w:pPr>
        <w:pStyle w:val="ListParagraph"/>
        <w:numPr>
          <w:ilvl w:val="0"/>
          <w:numId w:val="25"/>
        </w:numPr>
        <w:rPr>
          <w:rFonts w:ascii="Arial" w:hAnsi="Arial" w:cs="Arial"/>
          <w:sz w:val="24"/>
          <w:szCs w:val="24"/>
        </w:rPr>
      </w:pPr>
      <w:r w:rsidRPr="00245AD8">
        <w:rPr>
          <w:rFonts w:ascii="Arial" w:hAnsi="Arial" w:cs="Arial"/>
          <w:sz w:val="24"/>
          <w:szCs w:val="24"/>
        </w:rPr>
        <w:t>May want slowest runner here</w:t>
      </w:r>
    </w:p>
    <w:p w14:paraId="672128FB" w14:textId="77777777" w:rsidR="0091289A" w:rsidRPr="00245AD8" w:rsidRDefault="0091289A" w:rsidP="0091289A">
      <w:pPr>
        <w:pStyle w:val="ListParagraph"/>
        <w:numPr>
          <w:ilvl w:val="0"/>
          <w:numId w:val="25"/>
        </w:numPr>
        <w:rPr>
          <w:rFonts w:ascii="Arial" w:hAnsi="Arial" w:cs="Arial"/>
          <w:sz w:val="24"/>
          <w:szCs w:val="24"/>
        </w:rPr>
      </w:pPr>
      <w:r w:rsidRPr="00245AD8">
        <w:rPr>
          <w:rFonts w:ascii="Arial" w:hAnsi="Arial" w:cs="Arial"/>
          <w:sz w:val="24"/>
          <w:szCs w:val="24"/>
        </w:rPr>
        <w:t>Stays on inside of lane</w:t>
      </w:r>
    </w:p>
    <w:p w14:paraId="7E2E1353" w14:textId="77777777" w:rsidR="0091289A" w:rsidRPr="00245AD8" w:rsidRDefault="0091289A" w:rsidP="0091289A">
      <w:pPr>
        <w:pStyle w:val="ListParagraph"/>
        <w:numPr>
          <w:ilvl w:val="0"/>
          <w:numId w:val="25"/>
        </w:numPr>
        <w:rPr>
          <w:rFonts w:ascii="Arial" w:hAnsi="Arial" w:cs="Arial"/>
          <w:sz w:val="24"/>
          <w:szCs w:val="24"/>
        </w:rPr>
      </w:pPr>
      <w:r w:rsidRPr="00245AD8">
        <w:rPr>
          <w:rFonts w:ascii="Arial" w:hAnsi="Arial" w:cs="Arial"/>
          <w:sz w:val="24"/>
          <w:szCs w:val="24"/>
        </w:rPr>
        <w:t>Carries baton in right hand</w:t>
      </w:r>
    </w:p>
    <w:p w14:paraId="48A857CE" w14:textId="77777777" w:rsidR="0091289A" w:rsidRPr="00245AD8" w:rsidRDefault="0091289A" w:rsidP="0091289A">
      <w:pPr>
        <w:pStyle w:val="ListParagraph"/>
        <w:numPr>
          <w:ilvl w:val="0"/>
          <w:numId w:val="25"/>
        </w:numPr>
        <w:rPr>
          <w:rFonts w:ascii="Arial" w:hAnsi="Arial" w:cs="Arial"/>
          <w:sz w:val="24"/>
          <w:szCs w:val="24"/>
        </w:rPr>
      </w:pPr>
      <w:r w:rsidRPr="00245AD8">
        <w:rPr>
          <w:rFonts w:ascii="Arial" w:hAnsi="Arial" w:cs="Arial"/>
          <w:sz w:val="24"/>
          <w:szCs w:val="24"/>
        </w:rPr>
        <w:t>Needs to receive baton and hand off baton</w:t>
      </w:r>
    </w:p>
    <w:p w14:paraId="7D3D4F07" w14:textId="77777777" w:rsidR="0091289A" w:rsidRPr="00245AD8" w:rsidRDefault="0091289A" w:rsidP="0091289A">
      <w:pPr>
        <w:rPr>
          <w:rFonts w:ascii="Arial" w:hAnsi="Arial" w:cs="Arial"/>
          <w:b/>
          <w:i/>
          <w:sz w:val="24"/>
          <w:szCs w:val="24"/>
        </w:rPr>
      </w:pPr>
      <w:r w:rsidRPr="00245AD8">
        <w:rPr>
          <w:rFonts w:ascii="Arial" w:hAnsi="Arial" w:cs="Arial"/>
          <w:b/>
          <w:i/>
          <w:sz w:val="24"/>
          <w:szCs w:val="24"/>
        </w:rPr>
        <w:t>Runner/Leg 4:</w:t>
      </w:r>
    </w:p>
    <w:p w14:paraId="340DAD8A" w14:textId="77777777" w:rsidR="0091289A" w:rsidRPr="00245AD8" w:rsidRDefault="0091289A" w:rsidP="0091289A">
      <w:pPr>
        <w:pStyle w:val="ListParagraph"/>
        <w:numPr>
          <w:ilvl w:val="0"/>
          <w:numId w:val="26"/>
        </w:numPr>
        <w:rPr>
          <w:rFonts w:ascii="Arial" w:hAnsi="Arial" w:cs="Arial"/>
          <w:sz w:val="24"/>
          <w:szCs w:val="24"/>
        </w:rPr>
      </w:pPr>
      <w:r w:rsidRPr="00245AD8">
        <w:rPr>
          <w:rFonts w:ascii="Arial" w:hAnsi="Arial" w:cs="Arial"/>
          <w:sz w:val="24"/>
          <w:szCs w:val="24"/>
        </w:rPr>
        <w:t>Strong finisher (gamer/highly competitive)</w:t>
      </w:r>
    </w:p>
    <w:p w14:paraId="0BC7537D" w14:textId="77777777" w:rsidR="0091289A" w:rsidRPr="00245AD8" w:rsidRDefault="0091289A" w:rsidP="0091289A">
      <w:pPr>
        <w:pStyle w:val="ListParagraph"/>
        <w:numPr>
          <w:ilvl w:val="0"/>
          <w:numId w:val="26"/>
        </w:numPr>
        <w:rPr>
          <w:rFonts w:ascii="Arial" w:hAnsi="Arial" w:cs="Arial"/>
          <w:sz w:val="24"/>
          <w:szCs w:val="24"/>
        </w:rPr>
      </w:pPr>
      <w:r w:rsidRPr="00245AD8">
        <w:rPr>
          <w:rFonts w:ascii="Arial" w:hAnsi="Arial" w:cs="Arial"/>
          <w:sz w:val="24"/>
          <w:szCs w:val="24"/>
        </w:rPr>
        <w:t>Stays on outside of lane</w:t>
      </w:r>
    </w:p>
    <w:p w14:paraId="78DA9968" w14:textId="77777777" w:rsidR="0091289A" w:rsidRPr="00245AD8" w:rsidRDefault="0091289A" w:rsidP="0091289A">
      <w:pPr>
        <w:pStyle w:val="ListParagraph"/>
        <w:numPr>
          <w:ilvl w:val="0"/>
          <w:numId w:val="26"/>
        </w:numPr>
        <w:rPr>
          <w:rFonts w:ascii="Arial" w:hAnsi="Arial" w:cs="Arial"/>
          <w:sz w:val="24"/>
          <w:szCs w:val="24"/>
        </w:rPr>
      </w:pPr>
      <w:r w:rsidRPr="00245AD8">
        <w:rPr>
          <w:rFonts w:ascii="Arial" w:hAnsi="Arial" w:cs="Arial"/>
          <w:sz w:val="24"/>
          <w:szCs w:val="24"/>
        </w:rPr>
        <w:t>Carries baton in left hand</w:t>
      </w:r>
    </w:p>
    <w:p w14:paraId="753C110E" w14:textId="77777777" w:rsidR="0091289A" w:rsidRPr="00245AD8" w:rsidRDefault="0091289A" w:rsidP="0091289A">
      <w:pPr>
        <w:pStyle w:val="ListParagraph"/>
        <w:numPr>
          <w:ilvl w:val="0"/>
          <w:numId w:val="26"/>
        </w:numPr>
        <w:rPr>
          <w:rFonts w:ascii="Arial" w:hAnsi="Arial" w:cs="Arial"/>
          <w:sz w:val="24"/>
          <w:szCs w:val="24"/>
        </w:rPr>
      </w:pPr>
      <w:r w:rsidRPr="00245AD8">
        <w:rPr>
          <w:rFonts w:ascii="Arial" w:hAnsi="Arial" w:cs="Arial"/>
          <w:sz w:val="24"/>
          <w:szCs w:val="24"/>
        </w:rPr>
        <w:t>Only needs to receive baton</w:t>
      </w:r>
    </w:p>
    <w:p w14:paraId="1C67440B" w14:textId="77777777" w:rsidR="0091289A" w:rsidRPr="00245AD8" w:rsidRDefault="0091289A" w:rsidP="0091289A">
      <w:pPr>
        <w:rPr>
          <w:rFonts w:ascii="Arial" w:hAnsi="Arial" w:cs="Arial"/>
          <w:b/>
          <w:sz w:val="28"/>
          <w:szCs w:val="28"/>
        </w:rPr>
      </w:pPr>
      <w:r w:rsidRPr="00245AD8">
        <w:rPr>
          <w:rFonts w:ascii="Arial" w:hAnsi="Arial" w:cs="Arial"/>
          <w:b/>
          <w:sz w:val="28"/>
          <w:szCs w:val="28"/>
        </w:rPr>
        <w:t>Advanced Strategy</w:t>
      </w:r>
    </w:p>
    <w:p w14:paraId="40AA1A82" w14:textId="77777777" w:rsidR="0091289A" w:rsidRPr="00245AD8" w:rsidRDefault="0091289A" w:rsidP="0091289A">
      <w:pPr>
        <w:rPr>
          <w:rFonts w:ascii="Arial" w:hAnsi="Arial" w:cs="Arial"/>
          <w:sz w:val="24"/>
          <w:szCs w:val="24"/>
        </w:rPr>
      </w:pPr>
      <w:r w:rsidRPr="00245AD8">
        <w:rPr>
          <w:rFonts w:ascii="Arial" w:hAnsi="Arial" w:cs="Arial"/>
          <w:sz w:val="24"/>
          <w:szCs w:val="24"/>
        </w:rPr>
        <w:t>In a perfect scenario, all four runners will have close to the same speed.  In this case, a coach may put the fastest runner as the anchor.  However, this is seldom the case.</w:t>
      </w:r>
    </w:p>
    <w:p w14:paraId="58C7D620" w14:textId="77777777" w:rsidR="0091289A" w:rsidRPr="00245AD8" w:rsidRDefault="0091289A" w:rsidP="0091289A">
      <w:pPr>
        <w:rPr>
          <w:rFonts w:ascii="Arial" w:hAnsi="Arial" w:cs="Arial"/>
          <w:sz w:val="24"/>
          <w:szCs w:val="24"/>
        </w:rPr>
      </w:pPr>
      <w:r w:rsidRPr="00245AD8">
        <w:rPr>
          <w:rFonts w:ascii="Arial" w:hAnsi="Arial" w:cs="Arial"/>
          <w:sz w:val="24"/>
          <w:szCs w:val="24"/>
        </w:rPr>
        <w:t xml:space="preserve">Where there is a difference in speed, the fastest runner should be number 2 to maximize the distance they run (up to 110 – 120 meters).  This is accomplished by receiving the baton early in zone 1 and passing of late in zone 2.  </w:t>
      </w:r>
    </w:p>
    <w:p w14:paraId="056E6EDB" w14:textId="77777777" w:rsidR="0091289A" w:rsidRPr="00245AD8" w:rsidRDefault="0091289A" w:rsidP="0091289A">
      <w:pPr>
        <w:rPr>
          <w:rFonts w:ascii="Arial" w:hAnsi="Arial" w:cs="Arial"/>
          <w:sz w:val="24"/>
          <w:szCs w:val="24"/>
        </w:rPr>
      </w:pPr>
      <w:r w:rsidRPr="00245AD8">
        <w:rPr>
          <w:rFonts w:ascii="Arial" w:hAnsi="Arial" w:cs="Arial"/>
          <w:sz w:val="24"/>
          <w:szCs w:val="24"/>
        </w:rPr>
        <w:t>If you have a weaker runner, it is typically best to put them on leg 3 to have them run the shortest distance (leg 2 hands of late and leg 4 receives early).</w:t>
      </w:r>
      <w:r w:rsidRPr="00245AD8">
        <w:rPr>
          <w:rFonts w:ascii="Arial" w:hAnsi="Arial" w:cs="Arial"/>
          <w:sz w:val="24"/>
          <w:szCs w:val="24"/>
        </w:rPr>
        <w:tab/>
      </w:r>
      <w:r w:rsidRPr="00245AD8">
        <w:rPr>
          <w:rFonts w:ascii="Arial" w:hAnsi="Arial" w:cs="Arial"/>
          <w:sz w:val="24"/>
          <w:szCs w:val="24"/>
        </w:rPr>
        <w:tab/>
      </w:r>
      <w:r w:rsidRPr="00245AD8">
        <w:rPr>
          <w:rFonts w:ascii="Arial" w:hAnsi="Arial" w:cs="Arial"/>
          <w:sz w:val="24"/>
          <w:szCs w:val="24"/>
        </w:rPr>
        <w:tab/>
      </w:r>
    </w:p>
    <w:p w14:paraId="1AC5F67C" w14:textId="77777777" w:rsidR="0074317C" w:rsidRDefault="0074317C" w:rsidP="0091289A">
      <w:pPr>
        <w:rPr>
          <w:rFonts w:ascii="Arial" w:hAnsi="Arial" w:cs="Arial"/>
          <w:b/>
          <w:sz w:val="28"/>
          <w:szCs w:val="28"/>
        </w:rPr>
      </w:pPr>
    </w:p>
    <w:p w14:paraId="378DA5A0" w14:textId="77777777" w:rsidR="0074317C" w:rsidRDefault="0074317C" w:rsidP="0091289A">
      <w:pPr>
        <w:rPr>
          <w:rFonts w:ascii="Arial" w:hAnsi="Arial" w:cs="Arial"/>
          <w:b/>
          <w:sz w:val="28"/>
          <w:szCs w:val="28"/>
        </w:rPr>
      </w:pPr>
    </w:p>
    <w:p w14:paraId="5017B5E7" w14:textId="77777777" w:rsidR="0074317C" w:rsidRDefault="0074317C" w:rsidP="0091289A">
      <w:pPr>
        <w:rPr>
          <w:rFonts w:ascii="Arial" w:hAnsi="Arial" w:cs="Arial"/>
          <w:b/>
          <w:sz w:val="28"/>
          <w:szCs w:val="28"/>
        </w:rPr>
      </w:pPr>
    </w:p>
    <w:p w14:paraId="789F8A3E" w14:textId="77777777" w:rsidR="0091289A" w:rsidRPr="00245AD8" w:rsidRDefault="0091289A" w:rsidP="0091289A">
      <w:pPr>
        <w:rPr>
          <w:rFonts w:ascii="Arial" w:hAnsi="Arial" w:cs="Arial"/>
          <w:b/>
          <w:sz w:val="28"/>
          <w:szCs w:val="28"/>
        </w:rPr>
      </w:pPr>
      <w:r w:rsidRPr="00245AD8">
        <w:rPr>
          <w:rFonts w:ascii="Arial" w:hAnsi="Arial" w:cs="Arial"/>
          <w:b/>
          <w:sz w:val="28"/>
          <w:szCs w:val="28"/>
        </w:rPr>
        <w:lastRenderedPageBreak/>
        <w:t>Notes</w:t>
      </w:r>
    </w:p>
    <w:p w14:paraId="1B875FB1"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Underhand pass to be used in all age groups</w:t>
      </w:r>
    </w:p>
    <w:p w14:paraId="336EC3D2"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Hand off happens when runners are almost side by side</w:t>
      </w:r>
    </w:p>
    <w:p w14:paraId="3B5B23CF"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Carry baton at the bottom to create more room for receiving runner to grab</w:t>
      </w:r>
    </w:p>
    <w:p w14:paraId="327991D8"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Learn to adjust the baton (wiggle hand down) while running full speed</w:t>
      </w:r>
    </w:p>
    <w:p w14:paraId="7CDCD68B"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Never switch hands with baton during the 4 x 100</w:t>
      </w:r>
    </w:p>
    <w:p w14:paraId="3F1F92D9"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 xml:space="preserve">Call “stick” only when 1 stride away (approximately 3-4 feet) </w:t>
      </w:r>
    </w:p>
    <w:p w14:paraId="39516E84"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Incoming runner runs through the hand off and stays in lane</w:t>
      </w:r>
    </w:p>
    <w:p w14:paraId="04099613"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Outgoing runner never looks back during the exchange</w:t>
      </w:r>
    </w:p>
    <w:p w14:paraId="7ECEFB64"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Both incoming and outgoing runners should be running at full speed during exchange</w:t>
      </w:r>
    </w:p>
    <w:p w14:paraId="658F16C6"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Both incoming and outgoing runners must stay in their lane until the race is over</w:t>
      </w:r>
    </w:p>
    <w:p w14:paraId="3D69960D"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Where the baton is, determines before and after the zone, not the runner</w:t>
      </w:r>
    </w:p>
    <w:p w14:paraId="16AE4EB0"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Either tape or a tennis ball cut in half can be used as markers</w:t>
      </w:r>
    </w:p>
    <w:p w14:paraId="380D60DF"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Finishing runner must not throw the baton after the race or the team will be disqualified</w:t>
      </w:r>
    </w:p>
    <w:p w14:paraId="744A27EC" w14:textId="77777777" w:rsidR="0091289A" w:rsidRPr="00245AD8" w:rsidRDefault="0091289A" w:rsidP="0091289A">
      <w:pPr>
        <w:pStyle w:val="ListParagraph"/>
        <w:numPr>
          <w:ilvl w:val="0"/>
          <w:numId w:val="27"/>
        </w:numPr>
        <w:rPr>
          <w:rFonts w:ascii="Arial" w:hAnsi="Arial" w:cs="Arial"/>
          <w:sz w:val="24"/>
          <w:szCs w:val="24"/>
        </w:rPr>
      </w:pPr>
      <w:r w:rsidRPr="00245AD8">
        <w:rPr>
          <w:rFonts w:ascii="Arial" w:hAnsi="Arial" w:cs="Arial"/>
          <w:sz w:val="24"/>
          <w:szCs w:val="24"/>
        </w:rPr>
        <w:t>When starting (runner number 1), the baton can hang over the starting line, but fingers must remain behind the starting line</w:t>
      </w:r>
    </w:p>
    <w:p w14:paraId="5BEA6B90" w14:textId="77777777" w:rsidR="0091289A" w:rsidRDefault="0091289A" w:rsidP="0091289A">
      <w:pPr>
        <w:ind w:left="360"/>
        <w:rPr>
          <w:sz w:val="32"/>
          <w:szCs w:val="32"/>
          <w:u w:val="single"/>
        </w:rPr>
      </w:pPr>
    </w:p>
    <w:p w14:paraId="4B2D63A1" w14:textId="77777777" w:rsidR="0091289A" w:rsidRDefault="0091289A" w:rsidP="0091289A">
      <w:pPr>
        <w:rPr>
          <w:sz w:val="32"/>
          <w:szCs w:val="32"/>
          <w:u w:val="single"/>
        </w:rPr>
      </w:pPr>
    </w:p>
    <w:p w14:paraId="2753FC0B" w14:textId="77777777" w:rsidR="0091289A" w:rsidRDefault="0091289A" w:rsidP="0091289A">
      <w:pPr>
        <w:jc w:val="center"/>
        <w:rPr>
          <w:rFonts w:ascii="Arial" w:hAnsi="Arial" w:cs="Arial"/>
          <w:b/>
          <w:sz w:val="32"/>
          <w:szCs w:val="32"/>
        </w:rPr>
      </w:pPr>
    </w:p>
    <w:p w14:paraId="5BF902B1" w14:textId="77777777" w:rsidR="0091289A" w:rsidRDefault="0091289A" w:rsidP="0091289A">
      <w:pPr>
        <w:jc w:val="center"/>
        <w:rPr>
          <w:rFonts w:ascii="Arial" w:hAnsi="Arial" w:cs="Arial"/>
          <w:b/>
          <w:sz w:val="32"/>
          <w:szCs w:val="32"/>
        </w:rPr>
      </w:pPr>
    </w:p>
    <w:p w14:paraId="369B996D" w14:textId="77777777" w:rsidR="0091289A" w:rsidRDefault="0091289A" w:rsidP="0091289A">
      <w:pPr>
        <w:jc w:val="center"/>
        <w:rPr>
          <w:rFonts w:ascii="Arial" w:hAnsi="Arial" w:cs="Arial"/>
          <w:b/>
          <w:sz w:val="40"/>
          <w:szCs w:val="40"/>
        </w:rPr>
      </w:pPr>
    </w:p>
    <w:p w14:paraId="0A59CD82" w14:textId="77777777" w:rsidR="0091289A" w:rsidRPr="00C766B3" w:rsidRDefault="0091289A" w:rsidP="0091289A">
      <w:pPr>
        <w:jc w:val="center"/>
        <w:rPr>
          <w:rFonts w:ascii="Arial" w:hAnsi="Arial" w:cs="Arial"/>
          <w:b/>
          <w:sz w:val="40"/>
          <w:szCs w:val="40"/>
        </w:rPr>
      </w:pPr>
      <w:r w:rsidRPr="00C766B3">
        <w:rPr>
          <w:rFonts w:ascii="Arial" w:hAnsi="Arial" w:cs="Arial"/>
          <w:b/>
          <w:sz w:val="40"/>
          <w:szCs w:val="40"/>
        </w:rPr>
        <w:lastRenderedPageBreak/>
        <w:t>STARTS</w:t>
      </w:r>
    </w:p>
    <w:p w14:paraId="322D9EB6" w14:textId="77777777" w:rsidR="0091289A" w:rsidRDefault="0091289A" w:rsidP="0091289A">
      <w:pPr>
        <w:rPr>
          <w:rFonts w:ascii="Arial" w:hAnsi="Arial" w:cs="Arial"/>
          <w:b/>
          <w:sz w:val="28"/>
          <w:szCs w:val="28"/>
        </w:rPr>
      </w:pPr>
    </w:p>
    <w:p w14:paraId="1B2E8596" w14:textId="77777777" w:rsidR="0091289A" w:rsidRPr="00A15448" w:rsidRDefault="0091289A" w:rsidP="0091289A">
      <w:pPr>
        <w:rPr>
          <w:rFonts w:ascii="Arial" w:hAnsi="Arial" w:cs="Arial"/>
          <w:b/>
          <w:sz w:val="28"/>
          <w:szCs w:val="28"/>
        </w:rPr>
      </w:pPr>
      <w:r w:rsidRPr="00A15448">
        <w:rPr>
          <w:rFonts w:ascii="Arial" w:hAnsi="Arial" w:cs="Arial"/>
          <w:b/>
          <w:sz w:val="28"/>
          <w:szCs w:val="28"/>
        </w:rPr>
        <w:t>How To Set Blocks</w:t>
      </w:r>
    </w:p>
    <w:p w14:paraId="62C77A52" w14:textId="77777777" w:rsidR="0091289A" w:rsidRPr="002A4E34" w:rsidRDefault="0091289A" w:rsidP="0091289A">
      <w:pPr>
        <w:pStyle w:val="ListParagraph"/>
        <w:numPr>
          <w:ilvl w:val="0"/>
          <w:numId w:val="13"/>
        </w:numPr>
        <w:rPr>
          <w:rFonts w:ascii="Arial" w:hAnsi="Arial" w:cs="Arial"/>
          <w:sz w:val="24"/>
          <w:szCs w:val="24"/>
        </w:rPr>
      </w:pPr>
      <w:r w:rsidRPr="002A4E34">
        <w:rPr>
          <w:rFonts w:ascii="Arial" w:hAnsi="Arial" w:cs="Arial"/>
          <w:sz w:val="24"/>
          <w:szCs w:val="24"/>
        </w:rPr>
        <w:t>Front black pad is set 2 feet from start line</w:t>
      </w:r>
    </w:p>
    <w:p w14:paraId="19AC89C9" w14:textId="77777777" w:rsidR="0091289A" w:rsidRPr="002A4E34" w:rsidRDefault="0091289A" w:rsidP="0091289A">
      <w:pPr>
        <w:pStyle w:val="ListParagraph"/>
        <w:numPr>
          <w:ilvl w:val="0"/>
          <w:numId w:val="13"/>
        </w:numPr>
        <w:rPr>
          <w:rFonts w:ascii="Arial" w:hAnsi="Arial" w:cs="Arial"/>
          <w:sz w:val="24"/>
          <w:szCs w:val="24"/>
        </w:rPr>
      </w:pPr>
      <w:r w:rsidRPr="002A4E34">
        <w:rPr>
          <w:rFonts w:ascii="Arial" w:hAnsi="Arial" w:cs="Arial"/>
          <w:sz w:val="24"/>
          <w:szCs w:val="24"/>
        </w:rPr>
        <w:t>This will be your “power” leg or jumping leg</w:t>
      </w:r>
    </w:p>
    <w:p w14:paraId="0B2EB060" w14:textId="77777777" w:rsidR="0091289A" w:rsidRPr="002A4E34" w:rsidRDefault="0091289A" w:rsidP="0091289A">
      <w:pPr>
        <w:pStyle w:val="ListParagraph"/>
        <w:numPr>
          <w:ilvl w:val="0"/>
          <w:numId w:val="13"/>
        </w:numPr>
        <w:rPr>
          <w:rFonts w:ascii="Arial" w:hAnsi="Arial" w:cs="Arial"/>
          <w:sz w:val="24"/>
          <w:szCs w:val="24"/>
        </w:rPr>
      </w:pPr>
      <w:r w:rsidRPr="002A4E34">
        <w:rPr>
          <w:rFonts w:ascii="Arial" w:hAnsi="Arial" w:cs="Arial"/>
          <w:sz w:val="24"/>
          <w:szCs w:val="24"/>
        </w:rPr>
        <w:t>Back block is set 3 feet from the start line</w:t>
      </w:r>
    </w:p>
    <w:p w14:paraId="193109E0" w14:textId="77777777" w:rsidR="0091289A" w:rsidRPr="00C9394D" w:rsidRDefault="0091289A" w:rsidP="0091289A">
      <w:pPr>
        <w:pStyle w:val="ListParagraph"/>
        <w:numPr>
          <w:ilvl w:val="0"/>
          <w:numId w:val="13"/>
        </w:numPr>
        <w:rPr>
          <w:rFonts w:ascii="Arial" w:hAnsi="Arial" w:cs="Arial"/>
          <w:sz w:val="24"/>
          <w:szCs w:val="24"/>
        </w:rPr>
      </w:pPr>
      <w:r w:rsidRPr="002A4E34">
        <w:rPr>
          <w:rFonts w:ascii="Arial" w:hAnsi="Arial" w:cs="Arial"/>
          <w:sz w:val="24"/>
          <w:szCs w:val="24"/>
        </w:rPr>
        <w:t>This will be your “speed” leg (kicking leg)</w:t>
      </w:r>
    </w:p>
    <w:p w14:paraId="0954964B" w14:textId="77777777" w:rsidR="0091289A" w:rsidRPr="00A15448" w:rsidRDefault="0091289A" w:rsidP="0091289A">
      <w:pPr>
        <w:rPr>
          <w:rFonts w:ascii="Arial" w:hAnsi="Arial" w:cs="Arial"/>
          <w:b/>
          <w:sz w:val="28"/>
          <w:szCs w:val="28"/>
        </w:rPr>
      </w:pPr>
      <w:r w:rsidRPr="00A15448">
        <w:rPr>
          <w:rFonts w:ascii="Arial" w:hAnsi="Arial" w:cs="Arial"/>
          <w:b/>
          <w:sz w:val="28"/>
          <w:szCs w:val="28"/>
        </w:rPr>
        <w:t>Positions At Starters Commands</w:t>
      </w:r>
    </w:p>
    <w:p w14:paraId="0D166C67" w14:textId="77777777" w:rsidR="0091289A" w:rsidRPr="00C9394D"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Stay loose behind the blocks (no stretching)</w:t>
      </w:r>
    </w:p>
    <w:p w14:paraId="304964E4" w14:textId="77777777" w:rsidR="0091289A" w:rsidRPr="00C766B3" w:rsidRDefault="0091289A" w:rsidP="0091289A">
      <w:pPr>
        <w:rPr>
          <w:rFonts w:ascii="Arial" w:hAnsi="Arial" w:cs="Arial"/>
          <w:b/>
          <w:i/>
          <w:sz w:val="24"/>
          <w:szCs w:val="24"/>
        </w:rPr>
      </w:pPr>
      <w:r w:rsidRPr="00C766B3">
        <w:rPr>
          <w:rFonts w:ascii="Arial" w:hAnsi="Arial" w:cs="Arial"/>
          <w:b/>
          <w:i/>
          <w:sz w:val="24"/>
          <w:szCs w:val="24"/>
        </w:rPr>
        <w:t>On “Marks” Command By Starter:</w:t>
      </w:r>
    </w:p>
    <w:p w14:paraId="0AB03E85"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Walk from behind blocks past starting line and loosen legs.</w:t>
      </w:r>
    </w:p>
    <w:p w14:paraId="265B36EE"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Don not “show boat” (draw attention to yourself), but take 3-4 seconds and proceed back to blocks</w:t>
      </w:r>
    </w:p>
    <w:p w14:paraId="14570E4C"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Put hands on track and back into block: front pedal first</w:t>
      </w:r>
    </w:p>
    <w:p w14:paraId="6ACC382C"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Heels off pedal, toes curled under</w:t>
      </w:r>
    </w:p>
    <w:p w14:paraId="3793E386"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Position hands behind starting line with fingers together</w:t>
      </w:r>
    </w:p>
    <w:p w14:paraId="3F8C691E"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Create bridge with thumb and fingers (fingers parallel to start line)</w:t>
      </w:r>
    </w:p>
    <w:p w14:paraId="08A96AC9"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Rock forward until shoulders are over hands, elbows locked</w:t>
      </w:r>
    </w:p>
    <w:p w14:paraId="66724E0D" w14:textId="77777777" w:rsidR="0091289A" w:rsidRPr="002A4E34"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Drop head</w:t>
      </w:r>
    </w:p>
    <w:p w14:paraId="4A2928EE" w14:textId="77777777" w:rsidR="0091289A" w:rsidRPr="00C9394D" w:rsidRDefault="0091289A" w:rsidP="0091289A">
      <w:pPr>
        <w:pStyle w:val="ListParagraph"/>
        <w:numPr>
          <w:ilvl w:val="0"/>
          <w:numId w:val="14"/>
        </w:numPr>
        <w:rPr>
          <w:rFonts w:ascii="Arial" w:hAnsi="Arial" w:cs="Arial"/>
          <w:sz w:val="24"/>
          <w:szCs w:val="24"/>
        </w:rPr>
      </w:pPr>
      <w:r w:rsidRPr="002A4E34">
        <w:rPr>
          <w:rFonts w:ascii="Arial" w:hAnsi="Arial" w:cs="Arial"/>
          <w:sz w:val="24"/>
          <w:szCs w:val="24"/>
        </w:rPr>
        <w:t>Remain still</w:t>
      </w:r>
    </w:p>
    <w:p w14:paraId="38AA4366" w14:textId="77777777" w:rsidR="0074317C" w:rsidRDefault="0074317C" w:rsidP="0091289A">
      <w:pPr>
        <w:rPr>
          <w:rFonts w:ascii="Arial" w:hAnsi="Arial" w:cs="Arial"/>
          <w:b/>
          <w:i/>
          <w:sz w:val="24"/>
          <w:szCs w:val="24"/>
        </w:rPr>
      </w:pPr>
    </w:p>
    <w:p w14:paraId="76E869C8" w14:textId="77777777" w:rsidR="0074317C" w:rsidRDefault="0074317C" w:rsidP="0091289A">
      <w:pPr>
        <w:rPr>
          <w:rFonts w:ascii="Arial" w:hAnsi="Arial" w:cs="Arial"/>
          <w:b/>
          <w:i/>
          <w:sz w:val="24"/>
          <w:szCs w:val="24"/>
        </w:rPr>
      </w:pPr>
    </w:p>
    <w:p w14:paraId="281414FE" w14:textId="77777777" w:rsidR="0091289A" w:rsidRPr="00C766B3" w:rsidRDefault="0091289A" w:rsidP="0091289A">
      <w:pPr>
        <w:rPr>
          <w:rFonts w:ascii="Arial" w:hAnsi="Arial" w:cs="Arial"/>
          <w:b/>
          <w:i/>
          <w:sz w:val="24"/>
          <w:szCs w:val="24"/>
        </w:rPr>
      </w:pPr>
      <w:r w:rsidRPr="00C766B3">
        <w:rPr>
          <w:rFonts w:ascii="Arial" w:hAnsi="Arial" w:cs="Arial"/>
          <w:b/>
          <w:i/>
          <w:sz w:val="24"/>
          <w:szCs w:val="24"/>
        </w:rPr>
        <w:lastRenderedPageBreak/>
        <w:t>On “Set” Position By Starter</w:t>
      </w:r>
    </w:p>
    <w:p w14:paraId="257628A5"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 xml:space="preserve">Raise hips with front knew 90 degrees, back leg at 120 </w:t>
      </w:r>
      <w:proofErr w:type="spellStart"/>
      <w:r w:rsidRPr="002A4E34">
        <w:rPr>
          <w:rFonts w:ascii="Arial" w:hAnsi="Arial" w:cs="Arial"/>
          <w:sz w:val="24"/>
          <w:szCs w:val="24"/>
        </w:rPr>
        <w:t>degres</w:t>
      </w:r>
      <w:proofErr w:type="spellEnd"/>
    </w:p>
    <w:p w14:paraId="410209A6"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Come up steadily</w:t>
      </w:r>
    </w:p>
    <w:p w14:paraId="0638F8A1"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Toe on track on front foot</w:t>
      </w:r>
    </w:p>
    <w:p w14:paraId="52A6EB5D"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Utilize the back leg to lift hips</w:t>
      </w:r>
    </w:p>
    <w:p w14:paraId="68A0356F"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Put pressure on both blocks</w:t>
      </w:r>
    </w:p>
    <w:p w14:paraId="652EDDAE"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Relax front leg</w:t>
      </w:r>
    </w:p>
    <w:p w14:paraId="51FB4DCD"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Concentrate on back pedal</w:t>
      </w:r>
    </w:p>
    <w:p w14:paraId="30E49966"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Look downward at the track</w:t>
      </w:r>
    </w:p>
    <w:p w14:paraId="4CDDB56C"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Relax neck</w:t>
      </w:r>
    </w:p>
    <w:p w14:paraId="7085C221"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Don’t raise head</w:t>
      </w:r>
    </w:p>
    <w:p w14:paraId="56755A48" w14:textId="77777777" w:rsidR="0091289A" w:rsidRPr="002A4E34" w:rsidRDefault="0091289A" w:rsidP="0091289A">
      <w:pPr>
        <w:pStyle w:val="ListParagraph"/>
        <w:numPr>
          <w:ilvl w:val="0"/>
          <w:numId w:val="15"/>
        </w:numPr>
        <w:rPr>
          <w:rFonts w:ascii="Arial" w:hAnsi="Arial" w:cs="Arial"/>
          <w:sz w:val="24"/>
          <w:szCs w:val="24"/>
        </w:rPr>
      </w:pPr>
      <w:r w:rsidRPr="002A4E34">
        <w:rPr>
          <w:rFonts w:ascii="Arial" w:hAnsi="Arial" w:cs="Arial"/>
          <w:sz w:val="24"/>
          <w:szCs w:val="24"/>
        </w:rPr>
        <w:t>Remain still and relaxed</w:t>
      </w:r>
    </w:p>
    <w:p w14:paraId="6F156461" w14:textId="77777777" w:rsidR="0091289A" w:rsidRPr="00C766B3" w:rsidRDefault="0091289A" w:rsidP="0091289A">
      <w:pPr>
        <w:rPr>
          <w:rFonts w:ascii="Arial" w:hAnsi="Arial" w:cs="Arial"/>
          <w:b/>
          <w:i/>
          <w:sz w:val="24"/>
          <w:szCs w:val="24"/>
        </w:rPr>
      </w:pPr>
      <w:r w:rsidRPr="00C766B3">
        <w:rPr>
          <w:rFonts w:ascii="Arial" w:hAnsi="Arial" w:cs="Arial"/>
          <w:b/>
          <w:i/>
          <w:sz w:val="24"/>
          <w:szCs w:val="24"/>
        </w:rPr>
        <w:t>At The “Gun”</w:t>
      </w:r>
    </w:p>
    <w:p w14:paraId="22B8D07B" w14:textId="77777777" w:rsidR="0091289A" w:rsidRPr="002A4E34" w:rsidRDefault="0091289A" w:rsidP="0091289A">
      <w:pPr>
        <w:pStyle w:val="ListParagraph"/>
        <w:numPr>
          <w:ilvl w:val="0"/>
          <w:numId w:val="16"/>
        </w:numPr>
        <w:rPr>
          <w:rFonts w:ascii="Arial" w:hAnsi="Arial" w:cs="Arial"/>
          <w:sz w:val="24"/>
          <w:szCs w:val="24"/>
        </w:rPr>
      </w:pPr>
      <w:r w:rsidRPr="002A4E34">
        <w:rPr>
          <w:rFonts w:ascii="Arial" w:hAnsi="Arial" w:cs="Arial"/>
          <w:sz w:val="24"/>
          <w:szCs w:val="24"/>
        </w:rPr>
        <w:t>Push off with both feet (try to move block)</w:t>
      </w:r>
    </w:p>
    <w:p w14:paraId="2722C03F" w14:textId="77777777" w:rsidR="0091289A" w:rsidRPr="002A4E34" w:rsidRDefault="0091289A" w:rsidP="0091289A">
      <w:pPr>
        <w:pStyle w:val="ListParagraph"/>
        <w:numPr>
          <w:ilvl w:val="0"/>
          <w:numId w:val="16"/>
        </w:numPr>
        <w:rPr>
          <w:rFonts w:ascii="Arial" w:hAnsi="Arial" w:cs="Arial"/>
          <w:sz w:val="24"/>
          <w:szCs w:val="24"/>
        </w:rPr>
      </w:pPr>
      <w:r w:rsidRPr="002A4E34">
        <w:rPr>
          <w:rFonts w:ascii="Arial" w:hAnsi="Arial" w:cs="Arial"/>
          <w:sz w:val="24"/>
          <w:szCs w:val="24"/>
        </w:rPr>
        <w:t>Drive arm of power leg forward</w:t>
      </w:r>
    </w:p>
    <w:p w14:paraId="7B360840" w14:textId="77777777" w:rsidR="0091289A" w:rsidRPr="002A4E34" w:rsidRDefault="0091289A" w:rsidP="0091289A">
      <w:pPr>
        <w:pStyle w:val="ListParagraph"/>
        <w:numPr>
          <w:ilvl w:val="0"/>
          <w:numId w:val="16"/>
        </w:numPr>
        <w:rPr>
          <w:rFonts w:ascii="Arial" w:hAnsi="Arial" w:cs="Arial"/>
          <w:sz w:val="24"/>
          <w:szCs w:val="24"/>
        </w:rPr>
      </w:pPr>
      <w:r w:rsidRPr="002A4E34">
        <w:rPr>
          <w:rFonts w:ascii="Arial" w:hAnsi="Arial" w:cs="Arial"/>
          <w:sz w:val="24"/>
          <w:szCs w:val="24"/>
        </w:rPr>
        <w:t>Take a long, low, powerful fist stride</w:t>
      </w:r>
    </w:p>
    <w:p w14:paraId="62E77782" w14:textId="77777777" w:rsidR="0091289A" w:rsidRPr="002A4E34" w:rsidRDefault="0091289A" w:rsidP="0091289A">
      <w:pPr>
        <w:pStyle w:val="ListParagraph"/>
        <w:numPr>
          <w:ilvl w:val="0"/>
          <w:numId w:val="16"/>
        </w:numPr>
        <w:rPr>
          <w:rFonts w:ascii="Arial" w:hAnsi="Arial" w:cs="Arial"/>
          <w:sz w:val="24"/>
          <w:szCs w:val="24"/>
        </w:rPr>
      </w:pPr>
      <w:r w:rsidRPr="002A4E34">
        <w:rPr>
          <w:rFonts w:ascii="Arial" w:hAnsi="Arial" w:cs="Arial"/>
          <w:sz w:val="24"/>
          <w:szCs w:val="24"/>
        </w:rPr>
        <w:t>Gradually lengthen stride through acceleration process</w:t>
      </w:r>
    </w:p>
    <w:p w14:paraId="64E0A498" w14:textId="77777777" w:rsidR="0091289A" w:rsidRPr="002A4E34" w:rsidRDefault="0091289A" w:rsidP="0091289A">
      <w:pPr>
        <w:pStyle w:val="ListParagraph"/>
        <w:numPr>
          <w:ilvl w:val="0"/>
          <w:numId w:val="16"/>
        </w:numPr>
        <w:rPr>
          <w:rFonts w:ascii="Arial" w:hAnsi="Arial" w:cs="Arial"/>
          <w:sz w:val="24"/>
          <w:szCs w:val="24"/>
        </w:rPr>
      </w:pPr>
      <w:r w:rsidRPr="002A4E34">
        <w:rPr>
          <w:rFonts w:ascii="Arial" w:hAnsi="Arial" w:cs="Arial"/>
          <w:sz w:val="24"/>
          <w:szCs w:val="24"/>
        </w:rPr>
        <w:t>Gradually work your way to sprint posture – this should take at least 20 meters</w:t>
      </w:r>
    </w:p>
    <w:p w14:paraId="19174A6A" w14:textId="77777777" w:rsidR="0091289A" w:rsidRDefault="0091289A" w:rsidP="0091289A">
      <w:pPr>
        <w:rPr>
          <w:rFonts w:ascii="Arial" w:hAnsi="Arial" w:cs="Arial"/>
          <w:sz w:val="24"/>
          <w:szCs w:val="24"/>
        </w:rPr>
      </w:pPr>
    </w:p>
    <w:p w14:paraId="2D8E8D44" w14:textId="77777777" w:rsidR="0091289A" w:rsidRDefault="0091289A" w:rsidP="0091289A">
      <w:pPr>
        <w:jc w:val="center"/>
        <w:rPr>
          <w:rFonts w:ascii="Arial" w:hAnsi="Arial" w:cs="Arial"/>
          <w:b/>
          <w:sz w:val="32"/>
          <w:szCs w:val="32"/>
        </w:rPr>
      </w:pPr>
    </w:p>
    <w:p w14:paraId="50CE2B7D" w14:textId="77777777" w:rsidR="0091289A" w:rsidRDefault="0091289A" w:rsidP="0091289A">
      <w:pPr>
        <w:jc w:val="center"/>
        <w:rPr>
          <w:rFonts w:ascii="Arial" w:hAnsi="Arial" w:cs="Arial"/>
          <w:b/>
          <w:sz w:val="32"/>
          <w:szCs w:val="32"/>
        </w:rPr>
      </w:pPr>
    </w:p>
    <w:p w14:paraId="106746AF" w14:textId="77777777" w:rsidR="0091289A" w:rsidRDefault="0091289A" w:rsidP="0091289A">
      <w:pPr>
        <w:jc w:val="center"/>
        <w:rPr>
          <w:rFonts w:ascii="Arial" w:hAnsi="Arial" w:cs="Arial"/>
          <w:b/>
          <w:sz w:val="32"/>
          <w:szCs w:val="32"/>
        </w:rPr>
      </w:pPr>
    </w:p>
    <w:p w14:paraId="0546FFE2" w14:textId="77777777" w:rsidR="00A64D03" w:rsidRDefault="00A64D03" w:rsidP="0091289A">
      <w:pPr>
        <w:jc w:val="center"/>
        <w:rPr>
          <w:rFonts w:ascii="Arial" w:hAnsi="Arial" w:cs="Arial"/>
          <w:b/>
          <w:sz w:val="32"/>
          <w:szCs w:val="32"/>
        </w:rPr>
      </w:pPr>
    </w:p>
    <w:p w14:paraId="3263F0D8" w14:textId="77777777" w:rsidR="0091289A" w:rsidRPr="00AF60DE" w:rsidRDefault="0091289A" w:rsidP="0091289A">
      <w:pPr>
        <w:jc w:val="center"/>
        <w:rPr>
          <w:rFonts w:ascii="Arial" w:hAnsi="Arial" w:cs="Arial"/>
          <w:b/>
          <w:sz w:val="40"/>
          <w:szCs w:val="40"/>
        </w:rPr>
      </w:pPr>
      <w:r w:rsidRPr="00AF60DE">
        <w:rPr>
          <w:rFonts w:ascii="Arial" w:hAnsi="Arial" w:cs="Arial"/>
          <w:b/>
          <w:sz w:val="40"/>
          <w:szCs w:val="40"/>
        </w:rPr>
        <w:t>LONG JUMP</w:t>
      </w:r>
    </w:p>
    <w:p w14:paraId="3F1B4E75" w14:textId="77777777" w:rsidR="0091289A" w:rsidRPr="00AF60DE" w:rsidRDefault="0091289A" w:rsidP="0091289A">
      <w:pPr>
        <w:rPr>
          <w:rFonts w:ascii="Arial" w:hAnsi="Arial" w:cs="Arial"/>
          <w:b/>
          <w:sz w:val="24"/>
          <w:szCs w:val="24"/>
        </w:rPr>
      </w:pPr>
      <w:r w:rsidRPr="00AF60DE">
        <w:rPr>
          <w:rFonts w:ascii="Arial" w:hAnsi="Arial" w:cs="Arial"/>
          <w:b/>
          <w:sz w:val="24"/>
          <w:szCs w:val="24"/>
        </w:rPr>
        <w:t>Concept Videos</w:t>
      </w:r>
    </w:p>
    <w:p w14:paraId="159DBCFE" w14:textId="77777777" w:rsidR="0091289A" w:rsidRPr="00AF60DE" w:rsidRDefault="0091289A" w:rsidP="0091289A">
      <w:pPr>
        <w:rPr>
          <w:rFonts w:ascii="Arial" w:hAnsi="Arial" w:cs="Arial"/>
        </w:rPr>
      </w:pPr>
      <w:r w:rsidRPr="00AF60DE">
        <w:rPr>
          <w:rFonts w:ascii="Arial" w:hAnsi="Arial" w:cs="Arial"/>
        </w:rPr>
        <w:t>Below are you videos that are a good introduction into long jump and some of the drills we use.</w:t>
      </w:r>
    </w:p>
    <w:p w14:paraId="5F68119F"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 xml:space="preserve">Long jump Cameron Gary basic </w:t>
      </w:r>
    </w:p>
    <w:p w14:paraId="574A01E4" w14:textId="6525AE1A" w:rsidR="0091289A" w:rsidRPr="00AF60DE" w:rsidRDefault="00186CE0" w:rsidP="0091289A">
      <w:pPr>
        <w:rPr>
          <w:rFonts w:ascii="Arial" w:hAnsi="Arial" w:cs="Arial"/>
        </w:rPr>
      </w:pPr>
      <w:hyperlink r:id="rId20" w:history="1">
        <w:r w:rsidR="0091289A" w:rsidRPr="00AF60DE">
          <w:rPr>
            <w:rStyle w:val="Hyperlink"/>
            <w:rFonts w:ascii="Arial" w:hAnsi="Arial" w:cs="Arial"/>
          </w:rPr>
          <w:t>https://www.youtube.com/watch?v=p1Lbskr-vbQ</w:t>
        </w:r>
      </w:hyperlink>
      <w:r w:rsidR="0091289A" w:rsidRPr="00AF60DE">
        <w:rPr>
          <w:rFonts w:ascii="Arial" w:hAnsi="Arial" w:cs="Arial"/>
        </w:rPr>
        <w:t xml:space="preserve"> </w:t>
      </w:r>
    </w:p>
    <w:p w14:paraId="4D375F6B"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Chair drill</w:t>
      </w:r>
    </w:p>
    <w:p w14:paraId="605472AC" w14:textId="77777777" w:rsidR="0091289A" w:rsidRPr="00AF60DE" w:rsidRDefault="00186CE0" w:rsidP="0091289A">
      <w:pPr>
        <w:rPr>
          <w:rFonts w:ascii="Arial" w:hAnsi="Arial" w:cs="Arial"/>
        </w:rPr>
      </w:pPr>
      <w:hyperlink r:id="rId21" w:history="1">
        <w:r w:rsidR="0091289A" w:rsidRPr="00AF60DE">
          <w:rPr>
            <w:rStyle w:val="Hyperlink"/>
            <w:rFonts w:ascii="Arial" w:hAnsi="Arial" w:cs="Arial"/>
          </w:rPr>
          <w:t>https://www.youtube.com/watch?v=-A8632_Nx6k</w:t>
        </w:r>
      </w:hyperlink>
    </w:p>
    <w:p w14:paraId="22C0126B"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Chair drill to pit</w:t>
      </w:r>
    </w:p>
    <w:p w14:paraId="3D8F55DC" w14:textId="77777777" w:rsidR="0091289A" w:rsidRPr="00AF60DE" w:rsidRDefault="00186CE0" w:rsidP="0091289A">
      <w:pPr>
        <w:rPr>
          <w:rFonts w:ascii="Arial" w:hAnsi="Arial" w:cs="Arial"/>
        </w:rPr>
      </w:pPr>
      <w:hyperlink r:id="rId22" w:history="1">
        <w:r w:rsidR="0091289A" w:rsidRPr="00AF60DE">
          <w:rPr>
            <w:rStyle w:val="Hyperlink"/>
            <w:rFonts w:ascii="Arial" w:hAnsi="Arial" w:cs="Arial"/>
          </w:rPr>
          <w:t>https://www.youtube.com/watch?v=ChCIKwDB4aw</w:t>
        </w:r>
      </w:hyperlink>
    </w:p>
    <w:p w14:paraId="3EDD9B3C"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Landing while using standing long jump</w:t>
      </w:r>
    </w:p>
    <w:p w14:paraId="56991D1E" w14:textId="77777777" w:rsidR="0091289A" w:rsidRPr="00AF60DE" w:rsidRDefault="00186CE0" w:rsidP="0091289A">
      <w:pPr>
        <w:rPr>
          <w:rFonts w:ascii="Arial" w:hAnsi="Arial" w:cs="Arial"/>
        </w:rPr>
      </w:pPr>
      <w:hyperlink r:id="rId23" w:history="1">
        <w:r w:rsidR="0091289A" w:rsidRPr="00AF60DE">
          <w:rPr>
            <w:rStyle w:val="Hyperlink"/>
            <w:rFonts w:ascii="Arial" w:hAnsi="Arial" w:cs="Arial"/>
          </w:rPr>
          <w:t>https://www.youtube.com/watch?v=R8YIHpD8tn8</w:t>
        </w:r>
      </w:hyperlink>
    </w:p>
    <w:p w14:paraId="4AFEFD50"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Teaching the hang</w:t>
      </w:r>
    </w:p>
    <w:p w14:paraId="3348B1BE" w14:textId="77777777" w:rsidR="0091289A" w:rsidRPr="00AF60DE" w:rsidRDefault="00186CE0" w:rsidP="0091289A">
      <w:pPr>
        <w:rPr>
          <w:rFonts w:ascii="Arial" w:hAnsi="Arial" w:cs="Arial"/>
        </w:rPr>
      </w:pPr>
      <w:hyperlink r:id="rId24" w:history="1">
        <w:r w:rsidR="0091289A" w:rsidRPr="00AF60DE">
          <w:rPr>
            <w:rStyle w:val="Hyperlink"/>
            <w:rFonts w:ascii="Arial" w:hAnsi="Arial" w:cs="Arial"/>
          </w:rPr>
          <w:t>https://www.youtube.com/watch?v=-ulr1CQC8LY&amp;list=PLA81F86E0A628DE18&amp;index=2</w:t>
        </w:r>
      </w:hyperlink>
    </w:p>
    <w:p w14:paraId="06D78B09"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Box drills</w:t>
      </w:r>
    </w:p>
    <w:p w14:paraId="15FD96EA" w14:textId="77777777" w:rsidR="0091289A" w:rsidRPr="00AF60DE" w:rsidRDefault="00186CE0" w:rsidP="0091289A">
      <w:pPr>
        <w:rPr>
          <w:rFonts w:ascii="Arial" w:hAnsi="Arial" w:cs="Arial"/>
        </w:rPr>
      </w:pPr>
      <w:hyperlink r:id="rId25" w:history="1">
        <w:r w:rsidR="0091289A" w:rsidRPr="00AF60DE">
          <w:rPr>
            <w:rStyle w:val="Hyperlink"/>
            <w:rFonts w:ascii="Arial" w:hAnsi="Arial" w:cs="Arial"/>
          </w:rPr>
          <w:t>https://www.youtube.com/watch?v=C08RAUZYWVw&amp;list=PLA81F86E0A628DE18&amp;index=4</w:t>
        </w:r>
      </w:hyperlink>
    </w:p>
    <w:p w14:paraId="3C933CCA"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Box taps/bench drives</w:t>
      </w:r>
    </w:p>
    <w:p w14:paraId="778FEA8B" w14:textId="77777777" w:rsidR="0091289A" w:rsidRPr="00AF60DE" w:rsidRDefault="00186CE0" w:rsidP="0091289A">
      <w:pPr>
        <w:rPr>
          <w:rFonts w:ascii="Arial" w:hAnsi="Arial" w:cs="Arial"/>
        </w:rPr>
      </w:pPr>
      <w:hyperlink r:id="rId26" w:history="1">
        <w:r w:rsidR="0091289A" w:rsidRPr="00AF60DE">
          <w:rPr>
            <w:rStyle w:val="Hyperlink"/>
            <w:rFonts w:ascii="Arial" w:hAnsi="Arial" w:cs="Arial"/>
          </w:rPr>
          <w:t>https://www.youtube.com/watch?v=BDdO27eAINQ</w:t>
        </w:r>
      </w:hyperlink>
    </w:p>
    <w:p w14:paraId="6725DC8A" w14:textId="77777777" w:rsidR="0091289A" w:rsidRPr="00AF60DE" w:rsidRDefault="0091289A" w:rsidP="0091289A">
      <w:pPr>
        <w:rPr>
          <w:rFonts w:ascii="Arial" w:hAnsi="Arial" w:cs="Arial"/>
        </w:rPr>
      </w:pPr>
    </w:p>
    <w:p w14:paraId="328A98B0" w14:textId="77777777" w:rsidR="0091289A" w:rsidRPr="00AF60DE" w:rsidRDefault="0091289A" w:rsidP="0091289A">
      <w:pPr>
        <w:rPr>
          <w:rFonts w:ascii="Arial" w:hAnsi="Arial" w:cs="Arial"/>
          <w:b/>
          <w:sz w:val="28"/>
          <w:szCs w:val="28"/>
        </w:rPr>
      </w:pPr>
      <w:r w:rsidRPr="00AF60DE">
        <w:rPr>
          <w:rFonts w:ascii="Arial" w:hAnsi="Arial" w:cs="Arial"/>
          <w:b/>
          <w:sz w:val="28"/>
          <w:szCs w:val="28"/>
        </w:rPr>
        <w:t>Long jump warm-up drills</w:t>
      </w:r>
    </w:p>
    <w:p w14:paraId="0A1069C3"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Low skips with the big arms</w:t>
      </w:r>
    </w:p>
    <w:p w14:paraId="32B61ECE"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Lateral jacks</w:t>
      </w:r>
    </w:p>
    <w:p w14:paraId="0FC88AD2"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A skips</w:t>
      </w:r>
    </w:p>
    <w:p w14:paraId="1B8266CB"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B skips</w:t>
      </w:r>
    </w:p>
    <w:p w14:paraId="74AE3EAD"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C skips</w:t>
      </w:r>
    </w:p>
    <w:p w14:paraId="5BA7773F"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Hip twists</w:t>
      </w:r>
    </w:p>
    <w:p w14:paraId="4296843A"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Skipping for height</w:t>
      </w:r>
    </w:p>
    <w:p w14:paraId="235B84D5"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Straight leg bounding (then run it out)</w:t>
      </w:r>
    </w:p>
    <w:p w14:paraId="0903981A"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Hip rotations</w:t>
      </w:r>
    </w:p>
    <w:p w14:paraId="69EEE42D" w14:textId="77777777" w:rsidR="0091289A" w:rsidRPr="00AF60DE" w:rsidRDefault="0091289A" w:rsidP="0091289A">
      <w:pPr>
        <w:pStyle w:val="ListParagraph"/>
        <w:numPr>
          <w:ilvl w:val="0"/>
          <w:numId w:val="17"/>
        </w:numPr>
        <w:rPr>
          <w:rFonts w:ascii="Arial" w:hAnsi="Arial" w:cs="Arial"/>
        </w:rPr>
      </w:pPr>
      <w:r w:rsidRPr="00AF60DE">
        <w:rPr>
          <w:rFonts w:ascii="Arial" w:hAnsi="Arial" w:cs="Arial"/>
        </w:rPr>
        <w:t>Knee rotations</w:t>
      </w:r>
    </w:p>
    <w:p w14:paraId="0CB47E2C" w14:textId="77777777" w:rsidR="0091289A" w:rsidRDefault="0091289A" w:rsidP="0091289A">
      <w:pPr>
        <w:pStyle w:val="ListParagraph"/>
        <w:numPr>
          <w:ilvl w:val="0"/>
          <w:numId w:val="17"/>
        </w:numPr>
        <w:rPr>
          <w:rFonts w:ascii="Arial" w:hAnsi="Arial" w:cs="Arial"/>
        </w:rPr>
      </w:pPr>
      <w:r w:rsidRPr="00AF60DE">
        <w:rPr>
          <w:rFonts w:ascii="Arial" w:hAnsi="Arial" w:cs="Arial"/>
        </w:rPr>
        <w:t>Ankle rotations</w:t>
      </w:r>
    </w:p>
    <w:p w14:paraId="03592013" w14:textId="77777777" w:rsidR="0091289A" w:rsidRPr="00AF60DE" w:rsidRDefault="0091289A" w:rsidP="0091289A">
      <w:pPr>
        <w:pStyle w:val="ListParagraph"/>
        <w:numPr>
          <w:ilvl w:val="0"/>
          <w:numId w:val="17"/>
        </w:numPr>
        <w:rPr>
          <w:rFonts w:ascii="Arial" w:hAnsi="Arial" w:cs="Arial"/>
        </w:rPr>
      </w:pPr>
      <w:r>
        <w:rPr>
          <w:rFonts w:ascii="Arial" w:hAnsi="Arial" w:cs="Arial"/>
        </w:rPr>
        <w:t>Frog hops</w:t>
      </w:r>
    </w:p>
    <w:p w14:paraId="0D303453" w14:textId="77777777" w:rsidR="0091289A" w:rsidRPr="00AF60DE" w:rsidRDefault="0091289A" w:rsidP="0091289A">
      <w:pPr>
        <w:widowControl w:val="0"/>
        <w:autoSpaceDE w:val="0"/>
        <w:autoSpaceDN w:val="0"/>
        <w:adjustRightInd w:val="0"/>
        <w:rPr>
          <w:rFonts w:ascii="Arial" w:hAnsi="Arial" w:cs="Arial"/>
          <w:b/>
          <w:bCs/>
          <w:sz w:val="28"/>
          <w:szCs w:val="28"/>
        </w:rPr>
      </w:pPr>
      <w:r w:rsidRPr="00AF60DE">
        <w:rPr>
          <w:rFonts w:ascii="Arial" w:hAnsi="Arial" w:cs="Arial"/>
          <w:b/>
          <w:bCs/>
          <w:sz w:val="28"/>
          <w:szCs w:val="28"/>
        </w:rPr>
        <w:t>The Approach Run Up</w:t>
      </w:r>
    </w:p>
    <w:p w14:paraId="0D540934" w14:textId="77777777" w:rsidR="0091289A" w:rsidRPr="00AF60DE" w:rsidRDefault="0091289A" w:rsidP="0091289A">
      <w:pPr>
        <w:rPr>
          <w:rFonts w:ascii="Arial" w:hAnsi="Arial" w:cs="Arial"/>
          <w:color w:val="313131"/>
          <w:sz w:val="24"/>
          <w:szCs w:val="24"/>
        </w:rPr>
      </w:pPr>
      <w:r w:rsidRPr="00AF60DE">
        <w:rPr>
          <w:rFonts w:ascii="Arial" w:hAnsi="Arial" w:cs="Arial"/>
          <w:sz w:val="24"/>
          <w:szCs w:val="24"/>
        </w:rPr>
        <w:t xml:space="preserve">The objective of the approach run is for the athlete to achieve the </w:t>
      </w:r>
      <w:r w:rsidRPr="00AF60DE">
        <w:rPr>
          <w:rFonts w:ascii="Arial" w:hAnsi="Arial" w:cs="Arial"/>
          <w:color w:val="000000" w:themeColor="text1"/>
          <w:sz w:val="24"/>
          <w:szCs w:val="24"/>
        </w:rPr>
        <w:t>ideal speed</w:t>
      </w:r>
      <w:r w:rsidRPr="00AF60DE">
        <w:rPr>
          <w:rFonts w:ascii="Arial" w:hAnsi="Arial" w:cs="Arial"/>
          <w:color w:val="0000FF"/>
          <w:sz w:val="24"/>
          <w:szCs w:val="24"/>
        </w:rPr>
        <w:t xml:space="preserve"> – </w:t>
      </w:r>
      <w:r w:rsidRPr="00AF60DE">
        <w:rPr>
          <w:rFonts w:ascii="Arial" w:hAnsi="Arial" w:cs="Arial"/>
          <w:color w:val="000000" w:themeColor="text1"/>
          <w:sz w:val="24"/>
          <w:szCs w:val="24"/>
        </w:rPr>
        <w:t>fast and controlled</w:t>
      </w:r>
      <w:r w:rsidRPr="00AF60DE">
        <w:rPr>
          <w:rFonts w:ascii="Arial" w:hAnsi="Arial" w:cs="Arial"/>
          <w:sz w:val="24"/>
          <w:szCs w:val="24"/>
        </w:rPr>
        <w:t xml:space="preserve">.  </w:t>
      </w:r>
      <w:r w:rsidRPr="00AF60DE">
        <w:rPr>
          <w:rFonts w:ascii="Arial" w:hAnsi="Arial" w:cs="Arial"/>
          <w:i/>
          <w:iCs/>
          <w:color w:val="313131"/>
          <w:sz w:val="24"/>
          <w:szCs w:val="24"/>
        </w:rPr>
        <w:t xml:space="preserve">The length </w:t>
      </w:r>
      <w:r w:rsidRPr="00AF60DE">
        <w:rPr>
          <w:rFonts w:ascii="Arial" w:hAnsi="Arial" w:cs="Arial"/>
          <w:color w:val="313131"/>
          <w:sz w:val="24"/>
          <w:szCs w:val="24"/>
        </w:rPr>
        <w:t xml:space="preserve">of approach depends on age, strength, and experience.  Jumpers should reach maximum speed when they hit the board.  If an athlete is slowing down before reaching the board, the approach should be shorter. As a starting point with beginning jumpers think 5 lefts or rights or 10 total steps and go up or down from there based on competence. </w:t>
      </w:r>
      <w:r w:rsidRPr="00AF60DE">
        <w:rPr>
          <w:rFonts w:ascii="Arial" w:hAnsi="Arial" w:cs="Arial"/>
          <w:b/>
          <w:color w:val="313131"/>
          <w:sz w:val="24"/>
          <w:szCs w:val="24"/>
        </w:rPr>
        <w:t>This distance should</w:t>
      </w:r>
      <w:r w:rsidRPr="00AF60DE">
        <w:rPr>
          <w:rFonts w:ascii="Arial" w:hAnsi="Arial" w:cs="Arial"/>
          <w:color w:val="313131"/>
          <w:sz w:val="24"/>
          <w:szCs w:val="24"/>
        </w:rPr>
        <w:t xml:space="preserve"> </w:t>
      </w:r>
      <w:r w:rsidRPr="00AF60DE">
        <w:rPr>
          <w:rFonts w:ascii="Arial" w:hAnsi="Arial" w:cs="Arial"/>
          <w:b/>
          <w:color w:val="313131"/>
          <w:sz w:val="24"/>
          <w:szCs w:val="24"/>
        </w:rPr>
        <w:t>be measured away from the runway</w:t>
      </w:r>
      <w:r w:rsidRPr="00AF60DE">
        <w:rPr>
          <w:rFonts w:ascii="Arial" w:hAnsi="Arial" w:cs="Arial"/>
          <w:color w:val="313131"/>
          <w:sz w:val="24"/>
          <w:szCs w:val="24"/>
        </w:rPr>
        <w:t xml:space="preserve">. Have them start at a fixed point on the track, accelerate and run through whatever number of steps you have determined as a starting point (5 or 6 lefts or rights). </w:t>
      </w:r>
      <w:proofErr w:type="gramStart"/>
      <w:r w:rsidRPr="00AF60DE">
        <w:rPr>
          <w:rFonts w:ascii="Arial" w:hAnsi="Arial" w:cs="Arial"/>
          <w:color w:val="313131"/>
          <w:sz w:val="24"/>
          <w:szCs w:val="24"/>
        </w:rPr>
        <w:t>Mark where the takeoff foot lands on 6 approaches.</w:t>
      </w:r>
      <w:proofErr w:type="gramEnd"/>
      <w:r w:rsidRPr="00AF60DE">
        <w:rPr>
          <w:rFonts w:ascii="Arial" w:hAnsi="Arial" w:cs="Arial"/>
          <w:color w:val="313131"/>
          <w:sz w:val="24"/>
          <w:szCs w:val="24"/>
        </w:rPr>
        <w:t xml:space="preserve"> Use the most frequent spot they hit and measure back to your starting point. A couple of </w:t>
      </w:r>
      <w:proofErr w:type="gramStart"/>
      <w:r w:rsidRPr="00AF60DE">
        <w:rPr>
          <w:rFonts w:ascii="Arial" w:hAnsi="Arial" w:cs="Arial"/>
          <w:color w:val="313131"/>
          <w:sz w:val="24"/>
          <w:szCs w:val="24"/>
        </w:rPr>
        <w:t>reminders,</w:t>
      </w:r>
      <w:proofErr w:type="gramEnd"/>
      <w:r w:rsidRPr="00AF60DE">
        <w:rPr>
          <w:rFonts w:ascii="Arial" w:hAnsi="Arial" w:cs="Arial"/>
          <w:color w:val="313131"/>
          <w:sz w:val="24"/>
          <w:szCs w:val="24"/>
        </w:rPr>
        <w:t xml:space="preserve"> do not have them takeoff when running these approaches. When you add the penultimate and takeoff step, the approach will be longer, maybe a few inches. The athlete should know the distance of their approach and never have to “run it back” at a meet; this reflects lack of preparation. It is easier to count lefts or rights than total steps, so count takeoff leg steps. </w:t>
      </w:r>
    </w:p>
    <w:p w14:paraId="59BCBE27" w14:textId="31A70E7A" w:rsidR="0091289A" w:rsidRDefault="0091289A" w:rsidP="00A64D03">
      <w:pPr>
        <w:widowControl w:val="0"/>
        <w:autoSpaceDE w:val="0"/>
        <w:autoSpaceDN w:val="0"/>
        <w:adjustRightInd w:val="0"/>
        <w:rPr>
          <w:rFonts w:ascii="Arial" w:hAnsi="Arial" w:cs="Arial"/>
          <w:noProof/>
          <w:color w:val="313131"/>
        </w:rPr>
      </w:pPr>
      <w:r w:rsidRPr="00AF60DE">
        <w:rPr>
          <w:rFonts w:ascii="Arial" w:hAnsi="Arial" w:cs="Arial"/>
          <w:b/>
          <w:bCs/>
          <w:color w:val="313131"/>
          <w:sz w:val="24"/>
          <w:szCs w:val="24"/>
        </w:rPr>
        <w:lastRenderedPageBreak/>
        <w:t xml:space="preserve">What foot does the athlete takeoff with? </w:t>
      </w:r>
      <w:r w:rsidRPr="00AF60DE">
        <w:rPr>
          <w:rFonts w:ascii="Arial" w:hAnsi="Arial" w:cs="Arial"/>
          <w:i/>
          <w:iCs/>
          <w:color w:val="313131"/>
          <w:sz w:val="24"/>
          <w:szCs w:val="24"/>
        </w:rPr>
        <w:t> </w:t>
      </w:r>
      <w:r w:rsidRPr="00AF60DE">
        <w:rPr>
          <w:rFonts w:ascii="Arial" w:hAnsi="Arial" w:cs="Arial"/>
          <w:color w:val="313131"/>
          <w:sz w:val="24"/>
          <w:szCs w:val="24"/>
        </w:rPr>
        <w:t xml:space="preserve">Generally, this is the preferred leg for doing a lay up in basketball, the foot they would generally put forward to start with and the opposite of their handedness (right handed = left foot takeoff). There are exceptions to the </w:t>
      </w:r>
      <w:proofErr w:type="gramStart"/>
      <w:r w:rsidRPr="00AF60DE">
        <w:rPr>
          <w:rFonts w:ascii="Arial" w:hAnsi="Arial" w:cs="Arial"/>
          <w:color w:val="313131"/>
          <w:sz w:val="24"/>
          <w:szCs w:val="24"/>
        </w:rPr>
        <w:t>rule…,</w:t>
      </w:r>
      <w:proofErr w:type="gramEnd"/>
      <w:r w:rsidRPr="00AF60DE">
        <w:rPr>
          <w:rFonts w:ascii="Arial" w:hAnsi="Arial" w:cs="Arial"/>
          <w:color w:val="313131"/>
          <w:sz w:val="24"/>
          <w:szCs w:val="24"/>
        </w:rPr>
        <w:t xml:space="preserve"> so try both feet if you’re unsure.  Another method is to have the athlete fall forward.  The </w:t>
      </w:r>
      <w:proofErr w:type="gramStart"/>
      <w:r w:rsidRPr="00AF60DE">
        <w:rPr>
          <w:rFonts w:ascii="Arial" w:hAnsi="Arial" w:cs="Arial"/>
          <w:color w:val="313131"/>
          <w:sz w:val="24"/>
          <w:szCs w:val="24"/>
        </w:rPr>
        <w:t>foot which falls first</w:t>
      </w:r>
      <w:proofErr w:type="gramEnd"/>
      <w:r w:rsidRPr="00AF60DE">
        <w:rPr>
          <w:rFonts w:ascii="Arial" w:hAnsi="Arial" w:cs="Arial"/>
          <w:color w:val="313131"/>
          <w:sz w:val="24"/>
          <w:szCs w:val="24"/>
        </w:rPr>
        <w:t xml:space="preserve"> should be their drive le</w:t>
      </w:r>
      <w:r>
        <w:rPr>
          <w:rFonts w:ascii="Arial" w:hAnsi="Arial" w:cs="Arial"/>
          <w:color w:val="313131"/>
          <w:sz w:val="24"/>
          <w:szCs w:val="24"/>
        </w:rPr>
        <w:t>g and the</w:t>
      </w:r>
      <w:r w:rsidR="00A64D03">
        <w:rPr>
          <w:rFonts w:ascii="Arial" w:hAnsi="Arial" w:cs="Arial"/>
          <w:noProof/>
          <w:color w:val="313131"/>
        </w:rPr>
        <w:lastRenderedPageBreak/>
        <w:drawing>
          <wp:inline distT="0" distB="0" distL="0" distR="0" wp14:anchorId="3ACD72BC" wp14:editId="2C4A18D3">
            <wp:extent cx="5715000" cy="6079802"/>
            <wp:effectExtent l="0" t="0" r="0" b="0"/>
            <wp:docPr id="4" name="Picture 4" descr="Macintosh HD:Users:Hammel:Desktop:Screen Shot 2015-12-29 at 4.19.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Hammel:Desktop:Screen Shot 2015-12-29 at 4.19.58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7499" cy="6082461"/>
                    </a:xfrm>
                    <a:prstGeom prst="rect">
                      <a:avLst/>
                    </a:prstGeom>
                    <a:noFill/>
                    <a:ln>
                      <a:noFill/>
                    </a:ln>
                  </pic:spPr>
                </pic:pic>
              </a:graphicData>
            </a:graphic>
          </wp:inline>
        </w:drawing>
      </w:r>
      <w:r>
        <w:rPr>
          <w:rFonts w:ascii="Arial" w:hAnsi="Arial" w:cs="Arial"/>
          <w:color w:val="313131"/>
          <w:sz w:val="24"/>
          <w:szCs w:val="24"/>
        </w:rPr>
        <w:t xml:space="preserve"> other should be the </w:t>
      </w:r>
      <w:proofErr w:type="spellStart"/>
      <w:r w:rsidRPr="00AF60DE">
        <w:rPr>
          <w:rFonts w:ascii="Arial" w:hAnsi="Arial" w:cs="Arial"/>
          <w:color w:val="313131"/>
          <w:sz w:val="24"/>
          <w:szCs w:val="24"/>
        </w:rPr>
        <w:t>take-off</w:t>
      </w:r>
      <w:proofErr w:type="spellEnd"/>
      <w:r w:rsidRPr="00AF60DE">
        <w:rPr>
          <w:rFonts w:ascii="Arial" w:hAnsi="Arial" w:cs="Arial"/>
          <w:color w:val="313131"/>
          <w:sz w:val="24"/>
          <w:szCs w:val="24"/>
        </w:rPr>
        <w:t xml:space="preserve"> leg.</w:t>
      </w:r>
      <w:r w:rsidRPr="00AF60DE">
        <w:rPr>
          <w:rFonts w:ascii="Arial" w:hAnsi="Arial" w:cs="Arial"/>
          <w:noProof/>
          <w:color w:val="313131"/>
        </w:rPr>
        <w:t xml:space="preserve"> </w:t>
      </w:r>
    </w:p>
    <w:p w14:paraId="212BFA9F" w14:textId="70E31E28" w:rsidR="0091289A" w:rsidRPr="00A64D03" w:rsidRDefault="0091289A" w:rsidP="00A64D03">
      <w:pPr>
        <w:ind w:left="-1080" w:firstLine="1080"/>
        <w:rPr>
          <w:rFonts w:ascii="Arial" w:hAnsi="Arial" w:cs="Arial"/>
          <w:color w:val="313131"/>
        </w:rPr>
      </w:pPr>
      <w:r>
        <w:rPr>
          <w:rFonts w:ascii="Arial" w:hAnsi="Arial" w:cs="Arial"/>
          <w:color w:val="313131"/>
        </w:rPr>
        <w:lastRenderedPageBreak/>
        <w:t xml:space="preserve"> </w:t>
      </w:r>
      <w:r>
        <w:rPr>
          <w:rFonts w:ascii="Arial" w:hAnsi="Arial" w:cs="Arial"/>
          <w:noProof/>
          <w:color w:val="313131"/>
        </w:rPr>
        <w:drawing>
          <wp:inline distT="0" distB="0" distL="0" distR="0" wp14:anchorId="4966CC2D" wp14:editId="07B3BA56">
            <wp:extent cx="7085330" cy="6972300"/>
            <wp:effectExtent l="0" t="0" r="1270" b="12700"/>
            <wp:docPr id="29" name="Picture 29" descr="Macintosh HD:Users:Hammel:Desktop:Screen Shot 2015-12-29 at 4.22.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Hammel:Desktop:Screen Shot 2015-12-29 at 4.22.02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87813" cy="6974743"/>
                    </a:xfrm>
                    <a:prstGeom prst="rect">
                      <a:avLst/>
                    </a:prstGeom>
                    <a:noFill/>
                    <a:ln>
                      <a:noFill/>
                    </a:ln>
                  </pic:spPr>
                </pic:pic>
              </a:graphicData>
            </a:graphic>
          </wp:inline>
        </w:drawing>
      </w:r>
    </w:p>
    <w:p w14:paraId="2F3A5ABD" w14:textId="77777777" w:rsidR="0091289A" w:rsidRDefault="0091289A" w:rsidP="0091289A">
      <w:pPr>
        <w:rPr>
          <w:rFonts w:ascii="Arial" w:hAnsi="Arial" w:cs="Arial"/>
          <w:b/>
          <w:sz w:val="28"/>
          <w:szCs w:val="28"/>
        </w:rPr>
      </w:pPr>
      <w:r w:rsidRPr="00245AD8">
        <w:rPr>
          <w:rFonts w:ascii="Arial" w:hAnsi="Arial" w:cs="Arial"/>
          <w:b/>
          <w:sz w:val="28"/>
          <w:szCs w:val="28"/>
        </w:rPr>
        <w:lastRenderedPageBreak/>
        <w:t>Early Season (Weeks1-5)</w:t>
      </w:r>
    </w:p>
    <w:p w14:paraId="6CB7C83E" w14:textId="77777777" w:rsidR="0091289A" w:rsidRPr="00245AD8" w:rsidRDefault="0091289A" w:rsidP="0091289A">
      <w:pPr>
        <w:rPr>
          <w:rFonts w:ascii="Arial" w:hAnsi="Arial" w:cs="Arial"/>
          <w:b/>
          <w:sz w:val="28"/>
          <w:szCs w:val="28"/>
        </w:rPr>
      </w:pPr>
      <w:r w:rsidRPr="00245AD8">
        <w:rPr>
          <w:rFonts w:ascii="Arial" w:hAnsi="Arial" w:cs="Arial"/>
          <w:sz w:val="24"/>
          <w:szCs w:val="24"/>
        </w:rPr>
        <w:t>During weeks 1-5 the athlete will learn</w:t>
      </w:r>
    </w:p>
    <w:p w14:paraId="6189EC94" w14:textId="77777777" w:rsidR="0091289A" w:rsidRPr="00245AD8" w:rsidRDefault="0091289A" w:rsidP="0091289A">
      <w:pPr>
        <w:pStyle w:val="ListParagraph"/>
        <w:numPr>
          <w:ilvl w:val="0"/>
          <w:numId w:val="32"/>
        </w:numPr>
        <w:spacing w:after="0" w:line="240" w:lineRule="auto"/>
        <w:rPr>
          <w:rFonts w:ascii="Arial" w:hAnsi="Arial" w:cs="Arial"/>
          <w:sz w:val="24"/>
          <w:szCs w:val="24"/>
        </w:rPr>
      </w:pPr>
      <w:r w:rsidRPr="00245AD8">
        <w:rPr>
          <w:rFonts w:ascii="Arial" w:hAnsi="Arial" w:cs="Arial"/>
          <w:sz w:val="24"/>
          <w:szCs w:val="24"/>
        </w:rPr>
        <w:t xml:space="preserve">Starting foot and </w:t>
      </w:r>
      <w:proofErr w:type="spellStart"/>
      <w:r w:rsidRPr="00245AD8">
        <w:rPr>
          <w:rFonts w:ascii="Arial" w:hAnsi="Arial" w:cs="Arial"/>
          <w:sz w:val="24"/>
          <w:szCs w:val="24"/>
        </w:rPr>
        <w:t>take-off</w:t>
      </w:r>
      <w:proofErr w:type="spellEnd"/>
      <w:r w:rsidRPr="00245AD8">
        <w:rPr>
          <w:rFonts w:ascii="Arial" w:hAnsi="Arial" w:cs="Arial"/>
          <w:sz w:val="24"/>
          <w:szCs w:val="24"/>
        </w:rPr>
        <w:t xml:space="preserve"> foot preference</w:t>
      </w:r>
    </w:p>
    <w:p w14:paraId="0345E5ED" w14:textId="77777777" w:rsidR="0091289A" w:rsidRPr="00245AD8" w:rsidRDefault="0091289A" w:rsidP="0091289A">
      <w:pPr>
        <w:pStyle w:val="ListParagraph"/>
        <w:numPr>
          <w:ilvl w:val="0"/>
          <w:numId w:val="32"/>
        </w:numPr>
        <w:spacing w:after="0" w:line="240" w:lineRule="auto"/>
        <w:rPr>
          <w:rFonts w:ascii="Arial" w:hAnsi="Arial" w:cs="Arial"/>
          <w:sz w:val="24"/>
          <w:szCs w:val="24"/>
        </w:rPr>
      </w:pPr>
      <w:r w:rsidRPr="00245AD8">
        <w:rPr>
          <w:rFonts w:ascii="Arial" w:hAnsi="Arial" w:cs="Arial"/>
          <w:sz w:val="24"/>
          <w:szCs w:val="24"/>
        </w:rPr>
        <w:t>Number of strides (resulting in a mark) for approach</w:t>
      </w:r>
    </w:p>
    <w:p w14:paraId="2B9267C0" w14:textId="77777777" w:rsidR="0091289A" w:rsidRPr="00245AD8" w:rsidRDefault="0091289A" w:rsidP="0091289A">
      <w:pPr>
        <w:pStyle w:val="ListParagraph"/>
        <w:numPr>
          <w:ilvl w:val="0"/>
          <w:numId w:val="32"/>
        </w:numPr>
        <w:spacing w:after="0" w:line="240" w:lineRule="auto"/>
        <w:rPr>
          <w:rFonts w:ascii="Arial" w:hAnsi="Arial" w:cs="Arial"/>
          <w:sz w:val="24"/>
          <w:szCs w:val="24"/>
        </w:rPr>
      </w:pPr>
      <w:r w:rsidRPr="00245AD8">
        <w:rPr>
          <w:rFonts w:ascii="Arial" w:hAnsi="Arial" w:cs="Arial"/>
          <w:sz w:val="24"/>
          <w:szCs w:val="24"/>
        </w:rPr>
        <w:t>Drive off the board</w:t>
      </w:r>
    </w:p>
    <w:p w14:paraId="2AA30280" w14:textId="77777777" w:rsidR="0091289A" w:rsidRPr="00245AD8" w:rsidRDefault="0091289A" w:rsidP="0091289A">
      <w:pPr>
        <w:pStyle w:val="ListParagraph"/>
        <w:numPr>
          <w:ilvl w:val="0"/>
          <w:numId w:val="32"/>
        </w:numPr>
        <w:spacing w:after="0" w:line="240" w:lineRule="auto"/>
        <w:rPr>
          <w:rFonts w:ascii="Arial" w:hAnsi="Arial" w:cs="Arial"/>
          <w:sz w:val="24"/>
          <w:szCs w:val="24"/>
        </w:rPr>
      </w:pPr>
      <w:r w:rsidRPr="00245AD8">
        <w:rPr>
          <w:rFonts w:ascii="Arial" w:hAnsi="Arial" w:cs="Arial"/>
          <w:sz w:val="24"/>
          <w:szCs w:val="24"/>
        </w:rPr>
        <w:t>Landing with two feet</w:t>
      </w:r>
    </w:p>
    <w:p w14:paraId="4AA3B97F" w14:textId="77777777" w:rsidR="0091289A" w:rsidRPr="00245AD8" w:rsidRDefault="0091289A" w:rsidP="0091289A">
      <w:pPr>
        <w:pStyle w:val="ListParagraph"/>
        <w:numPr>
          <w:ilvl w:val="0"/>
          <w:numId w:val="32"/>
        </w:numPr>
        <w:spacing w:after="0" w:line="240" w:lineRule="auto"/>
        <w:rPr>
          <w:rFonts w:ascii="Arial" w:hAnsi="Arial" w:cs="Arial"/>
          <w:sz w:val="24"/>
          <w:szCs w:val="24"/>
        </w:rPr>
      </w:pPr>
      <w:r w:rsidRPr="00245AD8">
        <w:rPr>
          <w:rFonts w:ascii="Arial" w:hAnsi="Arial" w:cs="Arial"/>
          <w:sz w:val="24"/>
          <w:szCs w:val="24"/>
        </w:rPr>
        <w:t>Exiting the pit</w:t>
      </w:r>
    </w:p>
    <w:p w14:paraId="0610248B" w14:textId="77777777" w:rsidR="0091289A" w:rsidRPr="00245AD8" w:rsidRDefault="0091289A" w:rsidP="0091289A">
      <w:pPr>
        <w:rPr>
          <w:rFonts w:ascii="Arial" w:hAnsi="Arial" w:cs="Arial"/>
        </w:rPr>
      </w:pPr>
    </w:p>
    <w:p w14:paraId="34568F16" w14:textId="77777777" w:rsidR="0091289A" w:rsidRPr="00245AD8" w:rsidRDefault="0091289A" w:rsidP="0091289A">
      <w:pPr>
        <w:rPr>
          <w:rFonts w:ascii="Arial" w:hAnsi="Arial" w:cs="Arial"/>
          <w:b/>
        </w:rPr>
      </w:pPr>
      <w:r w:rsidRPr="00245AD8">
        <w:rPr>
          <w:rFonts w:ascii="Arial" w:hAnsi="Arial" w:cs="Arial"/>
          <w:b/>
          <w:sz w:val="28"/>
          <w:szCs w:val="28"/>
        </w:rPr>
        <w:t>Mid Season (Weeks 6-10</w:t>
      </w:r>
      <w:r w:rsidRPr="00245AD8">
        <w:rPr>
          <w:rFonts w:ascii="Arial" w:hAnsi="Arial" w:cs="Arial"/>
          <w:b/>
        </w:rPr>
        <w:t>)</w:t>
      </w:r>
    </w:p>
    <w:p w14:paraId="77BC075F" w14:textId="77777777" w:rsidR="0091289A" w:rsidRPr="00245AD8" w:rsidRDefault="0091289A" w:rsidP="0091289A">
      <w:pPr>
        <w:rPr>
          <w:rFonts w:ascii="Arial" w:hAnsi="Arial" w:cs="Arial"/>
          <w:sz w:val="24"/>
          <w:szCs w:val="24"/>
        </w:rPr>
      </w:pPr>
      <w:r w:rsidRPr="00245AD8">
        <w:rPr>
          <w:rFonts w:ascii="Arial" w:hAnsi="Arial" w:cs="Arial"/>
          <w:sz w:val="24"/>
          <w:szCs w:val="24"/>
        </w:rPr>
        <w:t>During weeks 6-10 the athlete will</w:t>
      </w:r>
    </w:p>
    <w:p w14:paraId="0373B330" w14:textId="77777777" w:rsidR="0091289A" w:rsidRPr="00245AD8" w:rsidRDefault="0091289A" w:rsidP="0091289A">
      <w:pPr>
        <w:pStyle w:val="ListParagraph"/>
        <w:numPr>
          <w:ilvl w:val="0"/>
          <w:numId w:val="33"/>
        </w:numPr>
        <w:spacing w:after="0" w:line="240" w:lineRule="auto"/>
        <w:rPr>
          <w:rFonts w:ascii="Arial" w:hAnsi="Arial" w:cs="Arial"/>
          <w:sz w:val="24"/>
          <w:szCs w:val="24"/>
        </w:rPr>
      </w:pPr>
      <w:r w:rsidRPr="00245AD8">
        <w:rPr>
          <w:rFonts w:ascii="Arial" w:hAnsi="Arial" w:cs="Arial"/>
          <w:sz w:val="24"/>
          <w:szCs w:val="24"/>
        </w:rPr>
        <w:t>Continue practicing full approach becoming more consistent with approach</w:t>
      </w:r>
    </w:p>
    <w:p w14:paraId="08ADECAB" w14:textId="77777777" w:rsidR="0091289A" w:rsidRPr="00245AD8" w:rsidRDefault="0091289A" w:rsidP="0091289A">
      <w:pPr>
        <w:pStyle w:val="ListParagraph"/>
        <w:numPr>
          <w:ilvl w:val="0"/>
          <w:numId w:val="33"/>
        </w:numPr>
        <w:spacing w:after="0" w:line="240" w:lineRule="auto"/>
        <w:rPr>
          <w:rFonts w:ascii="Arial" w:hAnsi="Arial" w:cs="Arial"/>
          <w:sz w:val="24"/>
          <w:szCs w:val="24"/>
        </w:rPr>
      </w:pPr>
      <w:r w:rsidRPr="00245AD8">
        <w:rPr>
          <w:rFonts w:ascii="Arial" w:hAnsi="Arial" w:cs="Arial"/>
          <w:sz w:val="24"/>
          <w:szCs w:val="24"/>
        </w:rPr>
        <w:t>Introduce the penultimate</w:t>
      </w:r>
    </w:p>
    <w:p w14:paraId="135D0064" w14:textId="77777777" w:rsidR="0091289A" w:rsidRPr="00245AD8" w:rsidRDefault="0091289A" w:rsidP="0091289A">
      <w:pPr>
        <w:pStyle w:val="ListParagraph"/>
        <w:numPr>
          <w:ilvl w:val="0"/>
          <w:numId w:val="33"/>
        </w:numPr>
        <w:spacing w:after="0" w:line="240" w:lineRule="auto"/>
        <w:rPr>
          <w:rFonts w:ascii="Arial" w:hAnsi="Arial" w:cs="Arial"/>
          <w:sz w:val="24"/>
          <w:szCs w:val="24"/>
        </w:rPr>
      </w:pPr>
      <w:r w:rsidRPr="00245AD8">
        <w:rPr>
          <w:rFonts w:ascii="Arial" w:hAnsi="Arial" w:cs="Arial"/>
          <w:sz w:val="24"/>
          <w:szCs w:val="24"/>
        </w:rPr>
        <w:t>Continue working on drive and flight</w:t>
      </w:r>
    </w:p>
    <w:p w14:paraId="71E4AC81" w14:textId="77777777" w:rsidR="0091289A" w:rsidRPr="00245AD8" w:rsidRDefault="0091289A" w:rsidP="0091289A">
      <w:pPr>
        <w:pStyle w:val="ListParagraph"/>
        <w:numPr>
          <w:ilvl w:val="0"/>
          <w:numId w:val="33"/>
        </w:numPr>
        <w:spacing w:after="0" w:line="240" w:lineRule="auto"/>
        <w:rPr>
          <w:rFonts w:ascii="Arial" w:hAnsi="Arial" w:cs="Arial"/>
          <w:sz w:val="24"/>
          <w:szCs w:val="24"/>
        </w:rPr>
      </w:pPr>
      <w:r w:rsidRPr="00245AD8">
        <w:rPr>
          <w:rFonts w:ascii="Arial" w:hAnsi="Arial" w:cs="Arial"/>
          <w:sz w:val="24"/>
          <w:szCs w:val="24"/>
        </w:rPr>
        <w:t>Focus on driving through feet during landing</w:t>
      </w:r>
    </w:p>
    <w:p w14:paraId="6CBAC932" w14:textId="77777777" w:rsidR="0091289A" w:rsidRPr="00245AD8" w:rsidRDefault="0091289A" w:rsidP="0091289A">
      <w:pPr>
        <w:rPr>
          <w:rFonts w:ascii="Arial" w:hAnsi="Arial" w:cs="Arial"/>
        </w:rPr>
      </w:pPr>
    </w:p>
    <w:p w14:paraId="54C57893" w14:textId="77777777" w:rsidR="0091289A" w:rsidRPr="00245AD8" w:rsidRDefault="0091289A" w:rsidP="0091289A">
      <w:pPr>
        <w:rPr>
          <w:rFonts w:ascii="Arial" w:hAnsi="Arial" w:cs="Arial"/>
          <w:b/>
          <w:sz w:val="28"/>
          <w:szCs w:val="28"/>
        </w:rPr>
      </w:pPr>
      <w:r w:rsidRPr="00245AD8">
        <w:rPr>
          <w:rFonts w:ascii="Arial" w:hAnsi="Arial" w:cs="Arial"/>
          <w:b/>
          <w:sz w:val="28"/>
          <w:szCs w:val="28"/>
        </w:rPr>
        <w:t>Championship Season (Weeks 11-14)</w:t>
      </w:r>
    </w:p>
    <w:p w14:paraId="36AF9185" w14:textId="77777777" w:rsidR="0091289A" w:rsidRPr="00245AD8" w:rsidRDefault="0091289A" w:rsidP="0091289A">
      <w:pPr>
        <w:rPr>
          <w:rFonts w:ascii="Arial" w:hAnsi="Arial" w:cs="Arial"/>
          <w:sz w:val="24"/>
          <w:szCs w:val="24"/>
        </w:rPr>
      </w:pPr>
      <w:r w:rsidRPr="00245AD8">
        <w:rPr>
          <w:rFonts w:ascii="Arial" w:hAnsi="Arial" w:cs="Arial"/>
          <w:sz w:val="24"/>
          <w:szCs w:val="24"/>
        </w:rPr>
        <w:t>During weeks 11-14 the athlete will</w:t>
      </w:r>
    </w:p>
    <w:p w14:paraId="086E674C" w14:textId="77777777" w:rsidR="0091289A" w:rsidRPr="00245AD8" w:rsidRDefault="0091289A" w:rsidP="0091289A">
      <w:pPr>
        <w:pStyle w:val="ListParagraph"/>
        <w:numPr>
          <w:ilvl w:val="0"/>
          <w:numId w:val="34"/>
        </w:numPr>
        <w:spacing w:after="0" w:line="240" w:lineRule="auto"/>
        <w:rPr>
          <w:rFonts w:ascii="Arial" w:hAnsi="Arial" w:cs="Arial"/>
          <w:sz w:val="24"/>
          <w:szCs w:val="24"/>
        </w:rPr>
      </w:pPr>
      <w:r w:rsidRPr="00245AD8">
        <w:rPr>
          <w:rFonts w:ascii="Arial" w:hAnsi="Arial" w:cs="Arial"/>
          <w:sz w:val="24"/>
          <w:szCs w:val="24"/>
        </w:rPr>
        <w:t xml:space="preserve">Continue practicing full approach </w:t>
      </w:r>
    </w:p>
    <w:p w14:paraId="0E7D8922" w14:textId="77777777" w:rsidR="0091289A" w:rsidRPr="00245AD8" w:rsidRDefault="0091289A" w:rsidP="0091289A">
      <w:pPr>
        <w:pStyle w:val="ListParagraph"/>
        <w:numPr>
          <w:ilvl w:val="0"/>
          <w:numId w:val="34"/>
        </w:numPr>
        <w:spacing w:after="0" w:line="240" w:lineRule="auto"/>
        <w:rPr>
          <w:rFonts w:ascii="Arial" w:hAnsi="Arial" w:cs="Arial"/>
          <w:sz w:val="24"/>
          <w:szCs w:val="24"/>
        </w:rPr>
      </w:pPr>
      <w:r w:rsidRPr="00245AD8">
        <w:rPr>
          <w:rFonts w:ascii="Arial" w:hAnsi="Arial" w:cs="Arial"/>
          <w:sz w:val="24"/>
          <w:szCs w:val="24"/>
        </w:rPr>
        <w:t>Continue practicing penultimate</w:t>
      </w:r>
    </w:p>
    <w:p w14:paraId="01028B83" w14:textId="77777777" w:rsidR="0091289A" w:rsidRPr="00245AD8" w:rsidRDefault="0091289A" w:rsidP="0091289A">
      <w:pPr>
        <w:pStyle w:val="ListParagraph"/>
        <w:numPr>
          <w:ilvl w:val="0"/>
          <w:numId w:val="34"/>
        </w:numPr>
        <w:spacing w:after="0" w:line="240" w:lineRule="auto"/>
        <w:rPr>
          <w:rFonts w:ascii="Arial" w:hAnsi="Arial" w:cs="Arial"/>
          <w:sz w:val="24"/>
          <w:szCs w:val="24"/>
        </w:rPr>
      </w:pPr>
      <w:r w:rsidRPr="00245AD8">
        <w:rPr>
          <w:rFonts w:ascii="Arial" w:hAnsi="Arial" w:cs="Arial"/>
          <w:sz w:val="24"/>
          <w:szCs w:val="24"/>
        </w:rPr>
        <w:t xml:space="preserve">Continue working on </w:t>
      </w:r>
      <w:proofErr w:type="spellStart"/>
      <w:r w:rsidRPr="00245AD8">
        <w:rPr>
          <w:rFonts w:ascii="Arial" w:hAnsi="Arial" w:cs="Arial"/>
          <w:sz w:val="24"/>
          <w:szCs w:val="24"/>
        </w:rPr>
        <w:t>take-off</w:t>
      </w:r>
      <w:proofErr w:type="spellEnd"/>
      <w:r w:rsidRPr="00245AD8">
        <w:rPr>
          <w:rFonts w:ascii="Arial" w:hAnsi="Arial" w:cs="Arial"/>
          <w:sz w:val="24"/>
          <w:szCs w:val="24"/>
        </w:rPr>
        <w:t>/flight/landing</w:t>
      </w:r>
    </w:p>
    <w:p w14:paraId="59AECFDE" w14:textId="77777777" w:rsidR="0091289A" w:rsidRDefault="0091289A" w:rsidP="0091289A">
      <w:pPr>
        <w:rPr>
          <w:rFonts w:ascii="Arial" w:hAnsi="Arial" w:cs="Arial"/>
          <w:b/>
          <w:sz w:val="32"/>
          <w:szCs w:val="32"/>
        </w:rPr>
      </w:pPr>
    </w:p>
    <w:p w14:paraId="5408DB71" w14:textId="77777777" w:rsidR="00A64D03" w:rsidRDefault="00A64D03" w:rsidP="00A64D03">
      <w:pPr>
        <w:rPr>
          <w:rFonts w:ascii="Arial" w:hAnsi="Arial" w:cs="Arial"/>
          <w:b/>
          <w:sz w:val="32"/>
          <w:szCs w:val="32"/>
        </w:rPr>
      </w:pPr>
    </w:p>
    <w:p w14:paraId="5BEA0E11" w14:textId="77777777" w:rsidR="0091289A" w:rsidRPr="002D19B3" w:rsidRDefault="0091289A" w:rsidP="00A64D03">
      <w:pPr>
        <w:jc w:val="center"/>
        <w:rPr>
          <w:rFonts w:ascii="Arial" w:hAnsi="Arial" w:cs="Arial"/>
          <w:b/>
          <w:sz w:val="32"/>
          <w:szCs w:val="32"/>
        </w:rPr>
      </w:pPr>
      <w:r>
        <w:rPr>
          <w:rFonts w:ascii="Arial" w:hAnsi="Arial" w:cs="Arial"/>
          <w:b/>
          <w:sz w:val="32"/>
          <w:szCs w:val="32"/>
        </w:rPr>
        <w:lastRenderedPageBreak/>
        <w:t>HIGH JUMP</w:t>
      </w:r>
    </w:p>
    <w:p w14:paraId="3D2A9797" w14:textId="77777777" w:rsidR="0091289A" w:rsidRPr="00A81A59" w:rsidRDefault="0091289A" w:rsidP="0091289A">
      <w:pPr>
        <w:rPr>
          <w:rFonts w:ascii="Arial" w:hAnsi="Arial" w:cs="Arial"/>
          <w:sz w:val="32"/>
          <w:szCs w:val="32"/>
        </w:rPr>
      </w:pPr>
      <w:r w:rsidRPr="00A81A59">
        <w:rPr>
          <w:rFonts w:ascii="Arial" w:hAnsi="Arial" w:cs="Arial"/>
          <w:sz w:val="32"/>
          <w:szCs w:val="32"/>
        </w:rPr>
        <w:t>High Jump Practice Routine</w:t>
      </w:r>
    </w:p>
    <w:p w14:paraId="26064789" w14:textId="77777777" w:rsidR="0091289A" w:rsidRPr="00A81A59" w:rsidRDefault="0091289A" w:rsidP="0091289A">
      <w:pPr>
        <w:rPr>
          <w:rFonts w:ascii="Arial" w:hAnsi="Arial" w:cs="Arial"/>
          <w:b/>
          <w:sz w:val="28"/>
          <w:szCs w:val="28"/>
        </w:rPr>
      </w:pPr>
      <w:r w:rsidRPr="00A81A59">
        <w:rPr>
          <w:rFonts w:ascii="Arial" w:hAnsi="Arial" w:cs="Arial"/>
          <w:b/>
          <w:sz w:val="28"/>
          <w:szCs w:val="28"/>
        </w:rPr>
        <w:t>Tuesday</w:t>
      </w:r>
    </w:p>
    <w:p w14:paraId="59F317C7" w14:textId="77777777" w:rsidR="0091289A" w:rsidRPr="00A81A59" w:rsidRDefault="0091289A" w:rsidP="0091289A">
      <w:pPr>
        <w:ind w:firstLine="720"/>
        <w:rPr>
          <w:rFonts w:ascii="Arial" w:hAnsi="Arial" w:cs="Arial"/>
          <w:b/>
          <w:sz w:val="24"/>
          <w:szCs w:val="24"/>
        </w:rPr>
      </w:pPr>
      <w:r w:rsidRPr="00A81A59">
        <w:rPr>
          <w:rFonts w:ascii="Arial" w:hAnsi="Arial" w:cs="Arial"/>
          <w:b/>
          <w:sz w:val="24"/>
          <w:szCs w:val="24"/>
        </w:rPr>
        <w:t>Station One- Small Pits</w:t>
      </w:r>
    </w:p>
    <w:p w14:paraId="5DE4124B" w14:textId="77777777" w:rsidR="0091289A" w:rsidRPr="00A81A59" w:rsidRDefault="0091289A" w:rsidP="0091289A">
      <w:pPr>
        <w:pStyle w:val="ListParagraph"/>
        <w:numPr>
          <w:ilvl w:val="0"/>
          <w:numId w:val="7"/>
        </w:numPr>
        <w:rPr>
          <w:rFonts w:ascii="Arial" w:hAnsi="Arial" w:cs="Arial"/>
          <w:sz w:val="24"/>
          <w:szCs w:val="24"/>
        </w:rPr>
      </w:pPr>
      <w:r w:rsidRPr="00A81A59">
        <w:rPr>
          <w:rFonts w:ascii="Arial" w:hAnsi="Arial" w:cs="Arial"/>
          <w:sz w:val="24"/>
          <w:szCs w:val="24"/>
        </w:rPr>
        <w:t xml:space="preserve">Back-overs using the </w:t>
      </w:r>
      <w:proofErr w:type="spellStart"/>
      <w:r w:rsidRPr="00A81A59">
        <w:rPr>
          <w:rFonts w:ascii="Arial" w:hAnsi="Arial" w:cs="Arial"/>
          <w:sz w:val="24"/>
          <w:szCs w:val="24"/>
        </w:rPr>
        <w:t>bungie</w:t>
      </w:r>
      <w:proofErr w:type="spellEnd"/>
      <w:r w:rsidRPr="00A81A59">
        <w:rPr>
          <w:rFonts w:ascii="Arial" w:hAnsi="Arial" w:cs="Arial"/>
          <w:sz w:val="24"/>
          <w:szCs w:val="24"/>
        </w:rPr>
        <w:t xml:space="preserve"> to warm up. Use bench or wooden block to work on arch.</w:t>
      </w:r>
    </w:p>
    <w:p w14:paraId="119EC1C2" w14:textId="77777777" w:rsidR="0091289A" w:rsidRPr="00A81A59" w:rsidRDefault="0091289A" w:rsidP="0091289A">
      <w:pPr>
        <w:pStyle w:val="ListParagraph"/>
        <w:numPr>
          <w:ilvl w:val="0"/>
          <w:numId w:val="7"/>
        </w:numPr>
        <w:rPr>
          <w:rFonts w:ascii="Arial" w:hAnsi="Arial" w:cs="Arial"/>
          <w:sz w:val="24"/>
          <w:szCs w:val="24"/>
        </w:rPr>
      </w:pPr>
      <w:r w:rsidRPr="00A81A59">
        <w:rPr>
          <w:rFonts w:ascii="Arial" w:hAnsi="Arial" w:cs="Arial"/>
          <w:sz w:val="24"/>
          <w:szCs w:val="24"/>
        </w:rPr>
        <w:t xml:space="preserve">Four step approach focusing on technique. Still use the </w:t>
      </w:r>
      <w:proofErr w:type="spellStart"/>
      <w:r w:rsidRPr="00A81A59">
        <w:rPr>
          <w:rFonts w:ascii="Arial" w:hAnsi="Arial" w:cs="Arial"/>
          <w:sz w:val="24"/>
          <w:szCs w:val="24"/>
        </w:rPr>
        <w:t>bungie</w:t>
      </w:r>
      <w:proofErr w:type="spellEnd"/>
      <w:r w:rsidRPr="00A81A59">
        <w:rPr>
          <w:rFonts w:ascii="Arial" w:hAnsi="Arial" w:cs="Arial"/>
          <w:sz w:val="24"/>
          <w:szCs w:val="24"/>
        </w:rPr>
        <w:t>.</w:t>
      </w:r>
    </w:p>
    <w:p w14:paraId="127BE248" w14:textId="77777777" w:rsidR="0091289A" w:rsidRPr="00A81A59" w:rsidRDefault="0091289A" w:rsidP="0091289A">
      <w:pPr>
        <w:ind w:firstLine="720"/>
        <w:rPr>
          <w:rFonts w:ascii="Arial" w:hAnsi="Arial" w:cs="Arial"/>
          <w:b/>
          <w:sz w:val="24"/>
          <w:szCs w:val="24"/>
        </w:rPr>
      </w:pPr>
      <w:r w:rsidRPr="00A81A59">
        <w:rPr>
          <w:rFonts w:ascii="Arial" w:hAnsi="Arial" w:cs="Arial"/>
          <w:b/>
          <w:sz w:val="24"/>
          <w:szCs w:val="24"/>
        </w:rPr>
        <w:t>Station Two- Drills</w:t>
      </w:r>
    </w:p>
    <w:p w14:paraId="35A49D7A" w14:textId="77777777" w:rsidR="0091289A" w:rsidRPr="00A81A59" w:rsidRDefault="0091289A" w:rsidP="0091289A">
      <w:pPr>
        <w:pStyle w:val="ListParagraph"/>
        <w:numPr>
          <w:ilvl w:val="0"/>
          <w:numId w:val="18"/>
        </w:numPr>
        <w:rPr>
          <w:rFonts w:ascii="Arial" w:hAnsi="Arial" w:cs="Arial"/>
          <w:b/>
          <w:sz w:val="24"/>
          <w:szCs w:val="24"/>
        </w:rPr>
      </w:pPr>
      <w:r w:rsidRPr="00A81A59">
        <w:rPr>
          <w:rFonts w:ascii="Arial" w:hAnsi="Arial" w:cs="Arial"/>
          <w:sz w:val="24"/>
          <w:szCs w:val="24"/>
        </w:rPr>
        <w:t xml:space="preserve">Use wooden blocks with speed hurdles with some cones to do drills. </w:t>
      </w:r>
    </w:p>
    <w:p w14:paraId="073A2971" w14:textId="77777777" w:rsidR="0091289A" w:rsidRPr="00A81A59" w:rsidRDefault="0091289A" w:rsidP="0091289A">
      <w:pPr>
        <w:pStyle w:val="ListParagraph"/>
        <w:rPr>
          <w:rFonts w:ascii="Arial" w:hAnsi="Arial" w:cs="Arial"/>
          <w:sz w:val="24"/>
          <w:szCs w:val="24"/>
        </w:rPr>
      </w:pPr>
      <w:r w:rsidRPr="00A81A59">
        <w:rPr>
          <w:rFonts w:ascii="Arial" w:hAnsi="Arial" w:cs="Arial"/>
          <w:sz w:val="24"/>
          <w:szCs w:val="24"/>
        </w:rPr>
        <w:t xml:space="preserve">(More research needed to add more types of helpful </w:t>
      </w:r>
      <w:proofErr w:type="spellStart"/>
      <w:r w:rsidRPr="00A81A59">
        <w:rPr>
          <w:rFonts w:ascii="Arial" w:hAnsi="Arial" w:cs="Arial"/>
          <w:sz w:val="24"/>
          <w:szCs w:val="24"/>
        </w:rPr>
        <w:t>plyos</w:t>
      </w:r>
      <w:proofErr w:type="spellEnd"/>
      <w:r w:rsidRPr="00A81A59">
        <w:rPr>
          <w:rFonts w:ascii="Arial" w:hAnsi="Arial" w:cs="Arial"/>
          <w:sz w:val="24"/>
          <w:szCs w:val="24"/>
        </w:rPr>
        <w:t>)</w:t>
      </w:r>
    </w:p>
    <w:p w14:paraId="5D54788A" w14:textId="77777777" w:rsidR="0091289A" w:rsidRPr="00A81A59" w:rsidRDefault="0091289A" w:rsidP="0091289A">
      <w:pPr>
        <w:pStyle w:val="ListParagraph"/>
        <w:rPr>
          <w:rFonts w:ascii="Arial" w:hAnsi="Arial" w:cs="Arial"/>
          <w:sz w:val="24"/>
          <w:szCs w:val="24"/>
        </w:rPr>
      </w:pPr>
    </w:p>
    <w:p w14:paraId="0CA13195" w14:textId="77777777" w:rsidR="0091289A" w:rsidRPr="00A81A59" w:rsidRDefault="0091289A" w:rsidP="0091289A">
      <w:pPr>
        <w:pStyle w:val="ListParagraph"/>
        <w:rPr>
          <w:rFonts w:ascii="Arial" w:hAnsi="Arial" w:cs="Arial"/>
          <w:b/>
          <w:sz w:val="24"/>
          <w:szCs w:val="24"/>
        </w:rPr>
      </w:pPr>
      <w:r w:rsidRPr="00A81A59">
        <w:rPr>
          <w:rFonts w:ascii="Arial" w:hAnsi="Arial" w:cs="Arial"/>
          <w:b/>
          <w:sz w:val="24"/>
          <w:szCs w:val="24"/>
        </w:rPr>
        <w:t>Station Three- Big Pits</w:t>
      </w:r>
    </w:p>
    <w:p w14:paraId="1EF7E6BD" w14:textId="77777777" w:rsidR="0091289A" w:rsidRPr="00A81A59" w:rsidRDefault="0091289A" w:rsidP="0091289A">
      <w:pPr>
        <w:pStyle w:val="ListParagraph"/>
        <w:numPr>
          <w:ilvl w:val="0"/>
          <w:numId w:val="7"/>
        </w:numPr>
        <w:rPr>
          <w:rFonts w:ascii="Arial" w:hAnsi="Arial" w:cs="Arial"/>
          <w:sz w:val="24"/>
          <w:szCs w:val="24"/>
        </w:rPr>
      </w:pPr>
      <w:r w:rsidRPr="00A81A59">
        <w:rPr>
          <w:rFonts w:ascii="Arial" w:hAnsi="Arial" w:cs="Arial"/>
          <w:sz w:val="24"/>
          <w:szCs w:val="24"/>
        </w:rPr>
        <w:t>Back-overs, only for the first group, to warm up. Use bench or wooden block and better work on getting an arch.</w:t>
      </w:r>
    </w:p>
    <w:p w14:paraId="275BB0AF" w14:textId="77777777" w:rsidR="0091289A" w:rsidRPr="00A81A59" w:rsidRDefault="0091289A" w:rsidP="0091289A">
      <w:pPr>
        <w:pStyle w:val="ListParagraph"/>
        <w:numPr>
          <w:ilvl w:val="0"/>
          <w:numId w:val="7"/>
        </w:numPr>
        <w:rPr>
          <w:rFonts w:ascii="Arial" w:hAnsi="Arial" w:cs="Arial"/>
          <w:sz w:val="24"/>
          <w:szCs w:val="24"/>
        </w:rPr>
      </w:pPr>
      <w:r w:rsidRPr="00A81A59">
        <w:rPr>
          <w:rFonts w:ascii="Arial" w:hAnsi="Arial" w:cs="Arial"/>
          <w:sz w:val="24"/>
          <w:szCs w:val="24"/>
        </w:rPr>
        <w:t>Work on run-</w:t>
      </w:r>
      <w:proofErr w:type="spellStart"/>
      <w:r w:rsidRPr="00A81A59">
        <w:rPr>
          <w:rFonts w:ascii="Arial" w:hAnsi="Arial" w:cs="Arial"/>
          <w:sz w:val="24"/>
          <w:szCs w:val="24"/>
        </w:rPr>
        <w:t>thrus</w:t>
      </w:r>
      <w:proofErr w:type="spellEnd"/>
      <w:r w:rsidRPr="00A81A59">
        <w:rPr>
          <w:rFonts w:ascii="Arial" w:hAnsi="Arial" w:cs="Arial"/>
          <w:sz w:val="24"/>
          <w:szCs w:val="24"/>
        </w:rPr>
        <w:t>.</w:t>
      </w:r>
    </w:p>
    <w:p w14:paraId="0396031E" w14:textId="77777777" w:rsidR="0091289A" w:rsidRPr="00A81A59" w:rsidRDefault="0091289A" w:rsidP="0091289A">
      <w:pPr>
        <w:pStyle w:val="ListParagraph"/>
        <w:numPr>
          <w:ilvl w:val="0"/>
          <w:numId w:val="7"/>
        </w:numPr>
        <w:rPr>
          <w:rFonts w:ascii="Arial" w:hAnsi="Arial" w:cs="Arial"/>
          <w:sz w:val="24"/>
          <w:szCs w:val="24"/>
        </w:rPr>
      </w:pPr>
      <w:r w:rsidRPr="00A81A59">
        <w:rPr>
          <w:rFonts w:ascii="Arial" w:hAnsi="Arial" w:cs="Arial"/>
          <w:sz w:val="24"/>
          <w:szCs w:val="24"/>
        </w:rPr>
        <w:t xml:space="preserve">Once mark is established, alternate between run thru and full run and jump.  </w:t>
      </w:r>
    </w:p>
    <w:p w14:paraId="2D024BB3" w14:textId="77777777" w:rsidR="0091289A" w:rsidRPr="00A81A59" w:rsidRDefault="0091289A" w:rsidP="0091289A">
      <w:pPr>
        <w:pStyle w:val="ListParagraph"/>
        <w:numPr>
          <w:ilvl w:val="0"/>
          <w:numId w:val="7"/>
        </w:numPr>
        <w:rPr>
          <w:rFonts w:ascii="Arial" w:hAnsi="Arial" w:cs="Arial"/>
          <w:sz w:val="24"/>
          <w:szCs w:val="24"/>
        </w:rPr>
      </w:pPr>
      <w:r w:rsidRPr="00A81A59">
        <w:rPr>
          <w:rFonts w:ascii="Arial" w:hAnsi="Arial" w:cs="Arial"/>
          <w:sz w:val="24"/>
          <w:szCs w:val="24"/>
        </w:rPr>
        <w:t>Depending on the size of group, 3-5 consecutive jumps per jumper</w:t>
      </w:r>
    </w:p>
    <w:p w14:paraId="4C1ED58A" w14:textId="77777777" w:rsidR="0091289A" w:rsidRPr="00A81A59" w:rsidRDefault="0091289A" w:rsidP="0091289A">
      <w:pPr>
        <w:rPr>
          <w:rFonts w:ascii="Arial" w:hAnsi="Arial" w:cs="Arial"/>
          <w:b/>
          <w:sz w:val="28"/>
          <w:szCs w:val="28"/>
        </w:rPr>
      </w:pPr>
      <w:r w:rsidRPr="00A81A59">
        <w:rPr>
          <w:rFonts w:ascii="Arial" w:hAnsi="Arial" w:cs="Arial"/>
          <w:b/>
          <w:sz w:val="28"/>
          <w:szCs w:val="28"/>
        </w:rPr>
        <w:t>Friday</w:t>
      </w:r>
    </w:p>
    <w:p w14:paraId="55F2DBDC" w14:textId="77777777" w:rsidR="0091289A" w:rsidRPr="00A81A59" w:rsidRDefault="0091289A" w:rsidP="0091289A">
      <w:pPr>
        <w:pStyle w:val="ListParagraph"/>
        <w:numPr>
          <w:ilvl w:val="0"/>
          <w:numId w:val="6"/>
        </w:numPr>
        <w:rPr>
          <w:rFonts w:ascii="Arial" w:hAnsi="Arial" w:cs="Arial"/>
          <w:sz w:val="24"/>
          <w:szCs w:val="24"/>
        </w:rPr>
      </w:pPr>
      <w:r w:rsidRPr="00A81A59">
        <w:rPr>
          <w:rFonts w:ascii="Arial" w:hAnsi="Arial" w:cs="Arial"/>
          <w:sz w:val="24"/>
          <w:szCs w:val="24"/>
        </w:rPr>
        <w:t xml:space="preserve">Focus on getting a measured mark. </w:t>
      </w:r>
    </w:p>
    <w:p w14:paraId="60E960C2" w14:textId="77777777" w:rsidR="0091289A" w:rsidRPr="00A81A59" w:rsidRDefault="0091289A" w:rsidP="0091289A">
      <w:pPr>
        <w:pStyle w:val="ListParagraph"/>
        <w:numPr>
          <w:ilvl w:val="0"/>
          <w:numId w:val="6"/>
        </w:numPr>
        <w:rPr>
          <w:rFonts w:ascii="Arial" w:hAnsi="Arial" w:cs="Arial"/>
          <w:sz w:val="24"/>
          <w:szCs w:val="24"/>
        </w:rPr>
      </w:pPr>
      <w:r w:rsidRPr="00A81A59">
        <w:rPr>
          <w:rFonts w:ascii="Arial" w:hAnsi="Arial" w:cs="Arial"/>
          <w:sz w:val="24"/>
          <w:szCs w:val="24"/>
        </w:rPr>
        <w:t>Mainly practice on run-</w:t>
      </w:r>
      <w:proofErr w:type="spellStart"/>
      <w:r w:rsidRPr="00A81A59">
        <w:rPr>
          <w:rFonts w:ascii="Arial" w:hAnsi="Arial" w:cs="Arial"/>
          <w:sz w:val="24"/>
          <w:szCs w:val="24"/>
        </w:rPr>
        <w:t>thrus</w:t>
      </w:r>
      <w:proofErr w:type="spellEnd"/>
      <w:r w:rsidRPr="00A81A59">
        <w:rPr>
          <w:rFonts w:ascii="Arial" w:hAnsi="Arial" w:cs="Arial"/>
          <w:sz w:val="24"/>
          <w:szCs w:val="24"/>
        </w:rPr>
        <w:t>.</w:t>
      </w:r>
    </w:p>
    <w:p w14:paraId="7431EA82" w14:textId="77777777" w:rsidR="0091289A" w:rsidRPr="00A81A59" w:rsidRDefault="0091289A" w:rsidP="0091289A">
      <w:pPr>
        <w:pStyle w:val="ListParagraph"/>
        <w:numPr>
          <w:ilvl w:val="0"/>
          <w:numId w:val="6"/>
        </w:numPr>
        <w:rPr>
          <w:rFonts w:ascii="Arial" w:hAnsi="Arial" w:cs="Arial"/>
          <w:sz w:val="24"/>
          <w:szCs w:val="24"/>
        </w:rPr>
      </w:pPr>
      <w:r w:rsidRPr="00A81A59">
        <w:rPr>
          <w:rFonts w:ascii="Arial" w:hAnsi="Arial" w:cs="Arial"/>
          <w:sz w:val="24"/>
          <w:szCs w:val="24"/>
        </w:rPr>
        <w:t>Limited jumps.</w:t>
      </w:r>
    </w:p>
    <w:p w14:paraId="39FE7CFB" w14:textId="77777777" w:rsidR="0091289A" w:rsidRPr="00810D1A" w:rsidRDefault="0091289A" w:rsidP="0091289A">
      <w:pPr>
        <w:rPr>
          <w:sz w:val="24"/>
          <w:szCs w:val="24"/>
        </w:rPr>
      </w:pPr>
    </w:p>
    <w:p w14:paraId="72D76214" w14:textId="77777777" w:rsidR="00A64D03" w:rsidRDefault="00A64D03" w:rsidP="0091289A">
      <w:pPr>
        <w:jc w:val="center"/>
        <w:rPr>
          <w:rFonts w:ascii="Georgia" w:hAnsi="Georgia"/>
          <w:sz w:val="24"/>
          <w:szCs w:val="24"/>
        </w:rPr>
      </w:pPr>
    </w:p>
    <w:p w14:paraId="53A66A0B" w14:textId="77777777" w:rsidR="0091289A" w:rsidRPr="00AF60DE" w:rsidRDefault="0091289A" w:rsidP="0091289A">
      <w:pPr>
        <w:jc w:val="center"/>
        <w:rPr>
          <w:rFonts w:ascii="Arial" w:hAnsi="Arial" w:cs="Arial"/>
          <w:b/>
          <w:sz w:val="40"/>
          <w:szCs w:val="40"/>
        </w:rPr>
      </w:pPr>
      <w:r w:rsidRPr="00AF60DE">
        <w:rPr>
          <w:rFonts w:ascii="Arial" w:hAnsi="Arial" w:cs="Arial"/>
          <w:b/>
          <w:sz w:val="40"/>
          <w:szCs w:val="40"/>
        </w:rPr>
        <w:lastRenderedPageBreak/>
        <w:t>HURDLES</w:t>
      </w:r>
    </w:p>
    <w:p w14:paraId="323EFBFE" w14:textId="77777777" w:rsidR="0091289A" w:rsidRPr="00AF60DE" w:rsidRDefault="0091289A" w:rsidP="0091289A">
      <w:pPr>
        <w:pStyle w:val="NormalWeb"/>
        <w:shd w:val="clear" w:color="auto" w:fill="FFFFFF"/>
        <w:rPr>
          <w:rFonts w:ascii="Arial" w:hAnsi="Arial" w:cs="Arial"/>
          <w:b/>
          <w:sz w:val="28"/>
          <w:szCs w:val="28"/>
        </w:rPr>
      </w:pPr>
      <w:r w:rsidRPr="00AF60DE">
        <w:rPr>
          <w:rFonts w:ascii="Arial" w:hAnsi="Arial" w:cs="Arial"/>
          <w:b/>
          <w:sz w:val="28"/>
          <w:szCs w:val="28"/>
        </w:rPr>
        <w:t xml:space="preserve">Take Off Mechanics </w:t>
      </w:r>
    </w:p>
    <w:p w14:paraId="35560A81" w14:textId="77777777" w:rsidR="0091289A" w:rsidRPr="00AF60DE" w:rsidRDefault="0091289A" w:rsidP="0091289A">
      <w:pPr>
        <w:pStyle w:val="NormalWeb"/>
        <w:numPr>
          <w:ilvl w:val="0"/>
          <w:numId w:val="28"/>
        </w:numPr>
        <w:shd w:val="clear" w:color="auto" w:fill="FFFFFF"/>
        <w:rPr>
          <w:rFonts w:ascii="Arial" w:hAnsi="Arial" w:cs="Arial"/>
          <w:sz w:val="24"/>
          <w:szCs w:val="24"/>
        </w:rPr>
      </w:pPr>
      <w:r>
        <w:rPr>
          <w:rFonts w:ascii="Arial" w:hAnsi="Arial" w:cs="Arial"/>
          <w:sz w:val="24"/>
          <w:szCs w:val="24"/>
        </w:rPr>
        <w:t>Lead with the Knee</w:t>
      </w:r>
    </w:p>
    <w:p w14:paraId="40DDB86D" w14:textId="77777777" w:rsidR="0091289A" w:rsidRPr="00AF60DE" w:rsidRDefault="0091289A" w:rsidP="0091289A">
      <w:pPr>
        <w:pStyle w:val="NormalWeb"/>
        <w:numPr>
          <w:ilvl w:val="0"/>
          <w:numId w:val="28"/>
        </w:numPr>
        <w:shd w:val="clear" w:color="auto" w:fill="FFFFFF"/>
        <w:rPr>
          <w:rFonts w:ascii="Arial" w:hAnsi="Arial" w:cs="Arial"/>
          <w:sz w:val="24"/>
          <w:szCs w:val="24"/>
        </w:rPr>
      </w:pPr>
      <w:r w:rsidRPr="00AF60DE">
        <w:rPr>
          <w:rFonts w:ascii="Arial" w:hAnsi="Arial" w:cs="Arial"/>
          <w:sz w:val="24"/>
          <w:szCs w:val="24"/>
        </w:rPr>
        <w:t xml:space="preserve">Don’t lead with the foot. </w:t>
      </w:r>
    </w:p>
    <w:p w14:paraId="14F904F8" w14:textId="77777777" w:rsidR="0091289A" w:rsidRDefault="0091289A" w:rsidP="0091289A">
      <w:pPr>
        <w:pStyle w:val="NormalWeb"/>
        <w:numPr>
          <w:ilvl w:val="0"/>
          <w:numId w:val="28"/>
        </w:numPr>
        <w:shd w:val="clear" w:color="auto" w:fill="FFFFFF"/>
        <w:rPr>
          <w:rFonts w:ascii="Arial" w:hAnsi="Arial" w:cs="Arial"/>
          <w:sz w:val="24"/>
          <w:szCs w:val="24"/>
        </w:rPr>
      </w:pPr>
      <w:r>
        <w:rPr>
          <w:rFonts w:ascii="Arial" w:hAnsi="Arial" w:cs="Arial"/>
          <w:sz w:val="24"/>
          <w:szCs w:val="24"/>
        </w:rPr>
        <w:t>Watch to Wallet</w:t>
      </w:r>
      <w:r w:rsidRPr="00AF60DE">
        <w:rPr>
          <w:rFonts w:ascii="Arial" w:hAnsi="Arial" w:cs="Arial"/>
          <w:sz w:val="24"/>
          <w:szCs w:val="24"/>
        </w:rPr>
        <w:t xml:space="preserve"> </w:t>
      </w:r>
    </w:p>
    <w:p w14:paraId="304049A1" w14:textId="77777777" w:rsidR="0091289A" w:rsidRDefault="0091289A" w:rsidP="0091289A">
      <w:pPr>
        <w:pStyle w:val="NormalWeb"/>
        <w:numPr>
          <w:ilvl w:val="0"/>
          <w:numId w:val="28"/>
        </w:numPr>
        <w:shd w:val="clear" w:color="auto" w:fill="FFFFFF"/>
        <w:rPr>
          <w:rFonts w:ascii="Arial" w:hAnsi="Arial" w:cs="Arial"/>
          <w:sz w:val="24"/>
          <w:szCs w:val="24"/>
        </w:rPr>
      </w:pPr>
      <w:r w:rsidRPr="00AF60DE">
        <w:rPr>
          <w:rFonts w:ascii="Arial" w:hAnsi="Arial" w:cs="Arial"/>
          <w:sz w:val="24"/>
          <w:szCs w:val="24"/>
        </w:rPr>
        <w:t xml:space="preserve">Lead arm thumb turned down and to the forehead or above for men. </w:t>
      </w:r>
    </w:p>
    <w:p w14:paraId="2D556D6C" w14:textId="77777777" w:rsidR="0091289A" w:rsidRDefault="0091289A" w:rsidP="0091289A">
      <w:pPr>
        <w:pStyle w:val="NormalWeb"/>
        <w:numPr>
          <w:ilvl w:val="0"/>
          <w:numId w:val="28"/>
        </w:numPr>
        <w:shd w:val="clear" w:color="auto" w:fill="FFFFFF"/>
        <w:rPr>
          <w:rFonts w:ascii="Arial" w:hAnsi="Arial" w:cs="Arial"/>
          <w:sz w:val="24"/>
          <w:szCs w:val="24"/>
        </w:rPr>
      </w:pPr>
      <w:r w:rsidRPr="00AF60DE">
        <w:rPr>
          <w:rFonts w:ascii="Arial" w:hAnsi="Arial" w:cs="Arial"/>
          <w:sz w:val="24"/>
          <w:szCs w:val="24"/>
        </w:rPr>
        <w:t xml:space="preserve">Lead arm thumb turned down and to the mouth or above for women. </w:t>
      </w:r>
    </w:p>
    <w:p w14:paraId="41538A19" w14:textId="77777777" w:rsidR="0091289A" w:rsidRPr="00AF60DE" w:rsidRDefault="0091289A" w:rsidP="0091289A">
      <w:pPr>
        <w:pStyle w:val="NormalWeb"/>
        <w:numPr>
          <w:ilvl w:val="0"/>
          <w:numId w:val="28"/>
        </w:numPr>
        <w:shd w:val="clear" w:color="auto" w:fill="FFFFFF"/>
        <w:rPr>
          <w:rFonts w:ascii="Arial" w:hAnsi="Arial" w:cs="Arial"/>
          <w:sz w:val="24"/>
          <w:szCs w:val="24"/>
        </w:rPr>
      </w:pPr>
      <w:r w:rsidRPr="00AF60DE">
        <w:rPr>
          <w:rFonts w:ascii="Arial" w:hAnsi="Arial" w:cs="Arial"/>
          <w:sz w:val="24"/>
          <w:szCs w:val="24"/>
        </w:rPr>
        <w:t xml:space="preserve">Stay Square </w:t>
      </w:r>
    </w:p>
    <w:p w14:paraId="3CE5ADF5" w14:textId="77777777" w:rsidR="0091289A" w:rsidRPr="00AF60DE" w:rsidRDefault="0091289A" w:rsidP="0091289A">
      <w:pPr>
        <w:pStyle w:val="NormalWeb"/>
        <w:shd w:val="clear" w:color="auto" w:fill="FFFFFF"/>
        <w:rPr>
          <w:rFonts w:ascii="Arial" w:hAnsi="Arial" w:cs="Arial"/>
          <w:b/>
          <w:sz w:val="24"/>
          <w:szCs w:val="24"/>
        </w:rPr>
      </w:pPr>
      <w:r w:rsidRPr="00AF60DE">
        <w:rPr>
          <w:rFonts w:ascii="Arial" w:hAnsi="Arial" w:cs="Arial"/>
          <w:b/>
          <w:sz w:val="24"/>
          <w:szCs w:val="24"/>
        </w:rPr>
        <w:t xml:space="preserve">Flight Mechanics </w:t>
      </w:r>
    </w:p>
    <w:p w14:paraId="524F77C7" w14:textId="77777777" w:rsidR="0091289A" w:rsidRDefault="0091289A" w:rsidP="0091289A">
      <w:pPr>
        <w:pStyle w:val="NormalWeb"/>
        <w:numPr>
          <w:ilvl w:val="0"/>
          <w:numId w:val="29"/>
        </w:numPr>
        <w:shd w:val="clear" w:color="auto" w:fill="FFFFFF"/>
        <w:rPr>
          <w:rFonts w:ascii="Arial" w:hAnsi="Arial" w:cs="Arial"/>
          <w:sz w:val="24"/>
          <w:szCs w:val="24"/>
        </w:rPr>
      </w:pPr>
      <w:r>
        <w:rPr>
          <w:rFonts w:ascii="Arial" w:hAnsi="Arial" w:cs="Arial"/>
          <w:sz w:val="24"/>
          <w:szCs w:val="24"/>
        </w:rPr>
        <w:t>Stay tight</w:t>
      </w:r>
    </w:p>
    <w:p w14:paraId="4DB2FD16" w14:textId="77777777" w:rsidR="0091289A" w:rsidRDefault="0091289A" w:rsidP="0091289A">
      <w:pPr>
        <w:pStyle w:val="NormalWeb"/>
        <w:numPr>
          <w:ilvl w:val="0"/>
          <w:numId w:val="29"/>
        </w:numPr>
        <w:shd w:val="clear" w:color="auto" w:fill="FFFFFF"/>
        <w:rPr>
          <w:rFonts w:ascii="Arial" w:hAnsi="Arial" w:cs="Arial"/>
          <w:sz w:val="24"/>
          <w:szCs w:val="24"/>
        </w:rPr>
      </w:pPr>
      <w:r>
        <w:rPr>
          <w:rFonts w:ascii="Arial" w:hAnsi="Arial" w:cs="Arial"/>
          <w:sz w:val="24"/>
          <w:szCs w:val="24"/>
        </w:rPr>
        <w:t>Hurdle through the window</w:t>
      </w:r>
    </w:p>
    <w:p w14:paraId="66A40F21" w14:textId="77777777" w:rsidR="0091289A" w:rsidRPr="00AF60DE" w:rsidRDefault="0091289A" w:rsidP="0091289A">
      <w:pPr>
        <w:pStyle w:val="NormalWeb"/>
        <w:numPr>
          <w:ilvl w:val="0"/>
          <w:numId w:val="29"/>
        </w:numPr>
        <w:shd w:val="clear" w:color="auto" w:fill="FFFFFF"/>
        <w:rPr>
          <w:rFonts w:ascii="Arial" w:hAnsi="Arial" w:cs="Arial"/>
          <w:sz w:val="24"/>
          <w:szCs w:val="24"/>
        </w:rPr>
      </w:pPr>
      <w:r w:rsidRPr="00AF60DE">
        <w:rPr>
          <w:rFonts w:ascii="Arial" w:hAnsi="Arial" w:cs="Arial"/>
          <w:sz w:val="24"/>
          <w:szCs w:val="24"/>
        </w:rPr>
        <w:t xml:space="preserve">Knee should be bent, not straight. </w:t>
      </w:r>
    </w:p>
    <w:p w14:paraId="3EE55289" w14:textId="77777777" w:rsidR="0091289A" w:rsidRPr="00AF60DE" w:rsidRDefault="0091289A" w:rsidP="0091289A">
      <w:pPr>
        <w:pStyle w:val="NormalWeb"/>
        <w:numPr>
          <w:ilvl w:val="0"/>
          <w:numId w:val="29"/>
        </w:numPr>
        <w:shd w:val="clear" w:color="auto" w:fill="FFFFFF"/>
        <w:rPr>
          <w:rFonts w:ascii="Arial" w:hAnsi="Arial" w:cs="Arial"/>
          <w:sz w:val="24"/>
          <w:szCs w:val="24"/>
        </w:rPr>
      </w:pPr>
      <w:r>
        <w:rPr>
          <w:rFonts w:ascii="Arial" w:hAnsi="Arial" w:cs="Arial"/>
          <w:sz w:val="24"/>
          <w:szCs w:val="24"/>
        </w:rPr>
        <w:t>Chest over thigh</w:t>
      </w:r>
    </w:p>
    <w:p w14:paraId="7E9C1AAC" w14:textId="77777777" w:rsidR="0091289A" w:rsidRDefault="0091289A" w:rsidP="0091289A">
      <w:pPr>
        <w:pStyle w:val="NormalWeb"/>
        <w:numPr>
          <w:ilvl w:val="0"/>
          <w:numId w:val="29"/>
        </w:numPr>
        <w:shd w:val="clear" w:color="auto" w:fill="FFFFFF"/>
        <w:rPr>
          <w:rFonts w:ascii="Arial" w:hAnsi="Arial" w:cs="Arial"/>
          <w:sz w:val="24"/>
          <w:szCs w:val="24"/>
        </w:rPr>
      </w:pPr>
      <w:r>
        <w:rPr>
          <w:rFonts w:ascii="Arial" w:hAnsi="Arial" w:cs="Arial"/>
          <w:sz w:val="24"/>
          <w:szCs w:val="24"/>
        </w:rPr>
        <w:t>Toe down...go down</w:t>
      </w:r>
    </w:p>
    <w:p w14:paraId="45B82E92" w14:textId="77777777" w:rsidR="0091289A" w:rsidRPr="00AF60DE" w:rsidRDefault="0091289A" w:rsidP="0091289A">
      <w:pPr>
        <w:pStyle w:val="NormalWeb"/>
        <w:numPr>
          <w:ilvl w:val="0"/>
          <w:numId w:val="29"/>
        </w:numPr>
        <w:shd w:val="clear" w:color="auto" w:fill="FFFFFF"/>
        <w:rPr>
          <w:rFonts w:ascii="Arial" w:hAnsi="Arial" w:cs="Arial"/>
          <w:sz w:val="24"/>
          <w:szCs w:val="24"/>
        </w:rPr>
      </w:pPr>
      <w:r w:rsidRPr="00AF60DE">
        <w:rPr>
          <w:rFonts w:ascii="Arial" w:hAnsi="Arial" w:cs="Arial"/>
          <w:sz w:val="24"/>
          <w:szCs w:val="24"/>
        </w:rPr>
        <w:t xml:space="preserve">Evert the toe to ensure clearance of the hurdle and put foot into better position to run off the hurdle. </w:t>
      </w:r>
    </w:p>
    <w:p w14:paraId="45DF7B11" w14:textId="77777777" w:rsidR="0091289A" w:rsidRDefault="0091289A" w:rsidP="0091289A">
      <w:pPr>
        <w:shd w:val="clear" w:color="auto" w:fill="FFFFFF"/>
        <w:spacing w:before="100" w:beforeAutospacing="1" w:after="100" w:afterAutospacing="1"/>
        <w:rPr>
          <w:rFonts w:ascii="Arial" w:hAnsi="Arial" w:cs="Arial"/>
          <w:b/>
          <w:sz w:val="24"/>
          <w:szCs w:val="24"/>
        </w:rPr>
      </w:pPr>
      <w:r w:rsidRPr="00AF60DE">
        <w:rPr>
          <w:rFonts w:ascii="Arial" w:hAnsi="Arial" w:cs="Arial"/>
          <w:b/>
          <w:sz w:val="24"/>
          <w:szCs w:val="24"/>
        </w:rPr>
        <w:t xml:space="preserve">Coming Off the Hurdle </w:t>
      </w:r>
    </w:p>
    <w:p w14:paraId="298127D3" w14:textId="77777777" w:rsidR="0091289A" w:rsidRPr="00AF60DE" w:rsidRDefault="0091289A" w:rsidP="0091289A">
      <w:pPr>
        <w:pStyle w:val="ListParagraph"/>
        <w:numPr>
          <w:ilvl w:val="0"/>
          <w:numId w:val="30"/>
        </w:numPr>
        <w:shd w:val="clear" w:color="auto" w:fill="FFFFFF"/>
        <w:spacing w:before="100" w:beforeAutospacing="1" w:after="100" w:afterAutospacing="1"/>
        <w:rPr>
          <w:rFonts w:ascii="Arial" w:hAnsi="Arial" w:cs="Arial"/>
          <w:b/>
          <w:sz w:val="24"/>
          <w:szCs w:val="24"/>
        </w:rPr>
      </w:pPr>
      <w:r w:rsidRPr="00AF60DE">
        <w:rPr>
          <w:rFonts w:ascii="Arial" w:hAnsi="Arial" w:cs="Arial"/>
          <w:sz w:val="24"/>
          <w:szCs w:val="24"/>
        </w:rPr>
        <w:t>Active lead leg</w:t>
      </w:r>
    </w:p>
    <w:p w14:paraId="5AE18BAA" w14:textId="77777777" w:rsidR="0091289A" w:rsidRPr="00AF60DE" w:rsidRDefault="0091289A" w:rsidP="0091289A">
      <w:pPr>
        <w:pStyle w:val="ListParagraph"/>
        <w:numPr>
          <w:ilvl w:val="0"/>
          <w:numId w:val="30"/>
        </w:numPr>
        <w:shd w:val="clear" w:color="auto" w:fill="FFFFFF"/>
        <w:spacing w:before="100" w:beforeAutospacing="1" w:after="100" w:afterAutospacing="1"/>
        <w:rPr>
          <w:rFonts w:ascii="Arial" w:hAnsi="Arial" w:cs="Arial"/>
          <w:b/>
          <w:sz w:val="24"/>
          <w:szCs w:val="24"/>
        </w:rPr>
      </w:pPr>
      <w:r w:rsidRPr="00AF60DE">
        <w:rPr>
          <w:rFonts w:ascii="Arial" w:hAnsi="Arial" w:cs="Arial"/>
          <w:sz w:val="24"/>
          <w:szCs w:val="24"/>
        </w:rPr>
        <w:t xml:space="preserve">As soon as the front foot crossed the hurdle it should move toward the ground. </w:t>
      </w:r>
    </w:p>
    <w:p w14:paraId="19B7D393" w14:textId="77777777" w:rsidR="0091289A" w:rsidRPr="00AF60DE" w:rsidRDefault="0091289A" w:rsidP="0091289A">
      <w:pPr>
        <w:pStyle w:val="ListParagraph"/>
        <w:numPr>
          <w:ilvl w:val="0"/>
          <w:numId w:val="30"/>
        </w:numPr>
        <w:shd w:val="clear" w:color="auto" w:fill="FFFFFF"/>
        <w:spacing w:before="100" w:beforeAutospacing="1" w:after="100" w:afterAutospacing="1"/>
        <w:rPr>
          <w:rFonts w:ascii="Arial" w:hAnsi="Arial" w:cs="Arial"/>
          <w:b/>
          <w:sz w:val="24"/>
          <w:szCs w:val="24"/>
        </w:rPr>
      </w:pPr>
      <w:r w:rsidRPr="00AF60DE">
        <w:rPr>
          <w:rFonts w:ascii="Arial" w:hAnsi="Arial" w:cs="Arial"/>
          <w:sz w:val="24"/>
          <w:szCs w:val="24"/>
        </w:rPr>
        <w:t xml:space="preserve">The back arm waits at the hip and races the lead leg through the hurdle. </w:t>
      </w:r>
    </w:p>
    <w:p w14:paraId="3C3C6793"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t>Sweep the arm back</w:t>
      </w:r>
    </w:p>
    <w:p w14:paraId="745E3C94"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t xml:space="preserve">The trail leg will be tight to the body moving into the </w:t>
      </w:r>
      <w:proofErr w:type="gramStart"/>
      <w:r w:rsidRPr="00AF60DE">
        <w:rPr>
          <w:rFonts w:ascii="Arial" w:hAnsi="Arial" w:cs="Arial"/>
          <w:sz w:val="24"/>
          <w:szCs w:val="24"/>
        </w:rPr>
        <w:t>arm pit</w:t>
      </w:r>
      <w:proofErr w:type="gramEnd"/>
      <w:r w:rsidRPr="00AF60DE">
        <w:rPr>
          <w:rFonts w:ascii="Arial" w:hAnsi="Arial" w:cs="Arial"/>
          <w:sz w:val="24"/>
          <w:szCs w:val="24"/>
        </w:rPr>
        <w:t xml:space="preserve">. </w:t>
      </w:r>
    </w:p>
    <w:p w14:paraId="5E46F339"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t xml:space="preserve">The arm needs to sweep back accordingly to make room for the trail leg. </w:t>
      </w:r>
    </w:p>
    <w:p w14:paraId="62EDBC7A"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t xml:space="preserve">Do not swing wide!!! </w:t>
      </w:r>
    </w:p>
    <w:p w14:paraId="55648E4D"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t>Push your shoulders up”</w:t>
      </w:r>
    </w:p>
    <w:p w14:paraId="0DB41517"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lastRenderedPageBreak/>
        <w:t>Don’t stand up too early.</w:t>
      </w:r>
    </w:p>
    <w:p w14:paraId="5099C329" w14:textId="77777777" w:rsidR="0091289A" w:rsidRPr="00AF60DE" w:rsidRDefault="0091289A" w:rsidP="0091289A">
      <w:pPr>
        <w:pStyle w:val="ListParagraph"/>
        <w:numPr>
          <w:ilvl w:val="0"/>
          <w:numId w:val="30"/>
        </w:numPr>
        <w:shd w:val="clear" w:color="auto" w:fill="FFFFFF"/>
        <w:spacing w:before="100" w:beforeAutospacing="1" w:after="100" w:afterAutospacing="1" w:line="240" w:lineRule="auto"/>
        <w:rPr>
          <w:rFonts w:ascii="Arial" w:hAnsi="Arial" w:cs="Arial"/>
          <w:sz w:val="24"/>
          <w:szCs w:val="24"/>
        </w:rPr>
      </w:pPr>
      <w:r w:rsidRPr="00AF60DE">
        <w:rPr>
          <w:rFonts w:ascii="Arial" w:hAnsi="Arial" w:cs="Arial"/>
          <w:sz w:val="24"/>
          <w:szCs w:val="24"/>
        </w:rPr>
        <w:t xml:space="preserve">Wait until the trail leg goes through the hurdle. </w:t>
      </w:r>
    </w:p>
    <w:p w14:paraId="35E0D163" w14:textId="77777777" w:rsidR="0091289A" w:rsidRDefault="0091289A" w:rsidP="0091289A">
      <w:pPr>
        <w:pStyle w:val="NormalWeb"/>
        <w:shd w:val="clear" w:color="auto" w:fill="FFFFFF"/>
        <w:rPr>
          <w:rFonts w:ascii="Arial" w:hAnsi="Arial" w:cs="Arial"/>
          <w:b/>
          <w:sz w:val="24"/>
          <w:szCs w:val="24"/>
        </w:rPr>
      </w:pPr>
      <w:r w:rsidRPr="00AF60DE">
        <w:rPr>
          <w:rFonts w:ascii="Arial" w:hAnsi="Arial" w:cs="Arial"/>
          <w:b/>
          <w:sz w:val="24"/>
          <w:szCs w:val="24"/>
        </w:rPr>
        <w:t xml:space="preserve">Get-Away Stride </w:t>
      </w:r>
    </w:p>
    <w:p w14:paraId="0CCDA679" w14:textId="77777777" w:rsidR="0091289A" w:rsidRDefault="0091289A" w:rsidP="0091289A">
      <w:pPr>
        <w:pStyle w:val="NormalWeb"/>
        <w:numPr>
          <w:ilvl w:val="0"/>
          <w:numId w:val="31"/>
        </w:numPr>
        <w:shd w:val="clear" w:color="auto" w:fill="FFFFFF"/>
        <w:rPr>
          <w:rFonts w:ascii="Arial" w:hAnsi="Arial" w:cs="Arial"/>
          <w:b/>
          <w:sz w:val="24"/>
          <w:szCs w:val="24"/>
        </w:rPr>
      </w:pPr>
      <w:r w:rsidRPr="00AF60DE">
        <w:rPr>
          <w:rFonts w:ascii="Arial" w:hAnsi="Arial" w:cs="Arial"/>
          <w:sz w:val="24"/>
          <w:szCs w:val="24"/>
        </w:rPr>
        <w:t xml:space="preserve">KEEP RUNNING!!! </w:t>
      </w:r>
    </w:p>
    <w:p w14:paraId="48782BD3" w14:textId="77777777" w:rsidR="0091289A" w:rsidRDefault="0091289A" w:rsidP="0091289A">
      <w:pPr>
        <w:pStyle w:val="NormalWeb"/>
        <w:numPr>
          <w:ilvl w:val="0"/>
          <w:numId w:val="31"/>
        </w:numPr>
        <w:shd w:val="clear" w:color="auto" w:fill="FFFFFF"/>
        <w:rPr>
          <w:rFonts w:ascii="Arial" w:hAnsi="Arial" w:cs="Arial"/>
          <w:b/>
          <w:sz w:val="24"/>
          <w:szCs w:val="24"/>
        </w:rPr>
      </w:pPr>
      <w:r w:rsidRPr="00AF60DE">
        <w:rPr>
          <w:rFonts w:ascii="Arial" w:hAnsi="Arial" w:cs="Arial"/>
          <w:sz w:val="24"/>
          <w:szCs w:val="24"/>
        </w:rPr>
        <w:t xml:space="preserve">No Bounding </w:t>
      </w:r>
    </w:p>
    <w:p w14:paraId="45361C83" w14:textId="77777777" w:rsidR="0091289A" w:rsidRPr="003A0BF1" w:rsidRDefault="0091289A" w:rsidP="0091289A">
      <w:pPr>
        <w:pStyle w:val="NormalWeb"/>
        <w:numPr>
          <w:ilvl w:val="0"/>
          <w:numId w:val="31"/>
        </w:numPr>
        <w:shd w:val="clear" w:color="auto" w:fill="FFFFFF"/>
        <w:rPr>
          <w:rFonts w:ascii="Arial" w:hAnsi="Arial" w:cs="Arial"/>
          <w:b/>
          <w:sz w:val="24"/>
          <w:szCs w:val="24"/>
        </w:rPr>
      </w:pPr>
      <w:r w:rsidRPr="00AF60DE">
        <w:rPr>
          <w:rFonts w:ascii="Arial" w:hAnsi="Arial" w:cs="Arial"/>
          <w:sz w:val="24"/>
          <w:szCs w:val="24"/>
        </w:rPr>
        <w:t xml:space="preserve">After the first hurdle the athlete’s eyes should be up looking at the next hurdle. </w:t>
      </w:r>
    </w:p>
    <w:p w14:paraId="14691EA6"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key to teaching hurdling to young athletes is repetition. Constant repetition over a few hurdles, day after day, gives the best results.</w:t>
      </w:r>
    </w:p>
    <w:p w14:paraId="1FC98C5D" w14:textId="77777777" w:rsidR="0091289A" w:rsidRPr="003A0BF1" w:rsidRDefault="0091289A" w:rsidP="0091289A">
      <w:pPr>
        <w:widowControl w:val="0"/>
        <w:autoSpaceDE w:val="0"/>
        <w:autoSpaceDN w:val="0"/>
        <w:adjustRightInd w:val="0"/>
        <w:jc w:val="both"/>
        <w:rPr>
          <w:rFonts w:ascii="Arial" w:hAnsi="Arial" w:cs="Arial"/>
          <w:b/>
          <w:bCs/>
          <w:color w:val="262626"/>
          <w:sz w:val="28"/>
          <w:szCs w:val="28"/>
        </w:rPr>
      </w:pPr>
      <w:r w:rsidRPr="003A0BF1">
        <w:rPr>
          <w:rFonts w:ascii="Arial" w:hAnsi="Arial" w:cs="Arial"/>
          <w:b/>
          <w:bCs/>
          <w:color w:val="262626"/>
          <w:sz w:val="28"/>
          <w:szCs w:val="28"/>
        </w:rPr>
        <w:t>Beginning</w:t>
      </w:r>
    </w:p>
    <w:p w14:paraId="121A9F42"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Using non-weighted or scissors hurdles that can adjust down to 46 cm. (1 ft., 6 in.) in </w:t>
      </w:r>
      <w:proofErr w:type="gramStart"/>
      <w:r w:rsidRPr="003A0BF1">
        <w:rPr>
          <w:rFonts w:ascii="Arial" w:hAnsi="Arial" w:cs="Arial"/>
          <w:bCs/>
          <w:color w:val="262626"/>
          <w:sz w:val="24"/>
          <w:szCs w:val="24"/>
        </w:rPr>
        <w:t>height,</w:t>
      </w:r>
      <w:proofErr w:type="gramEnd"/>
      <w:r w:rsidRPr="003A0BF1">
        <w:rPr>
          <w:rFonts w:ascii="Arial" w:hAnsi="Arial" w:cs="Arial"/>
          <w:bCs/>
          <w:color w:val="262626"/>
          <w:sz w:val="24"/>
          <w:szCs w:val="24"/>
        </w:rPr>
        <w:t xml:space="preserve"> set up four lanes of hurdles with the following heights and spacing (Table 1).</w:t>
      </w:r>
    </w:p>
    <w:p w14:paraId="225C67CB"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Each flight should have three or four hurdles. As many as 20 or more hurdlers can be training at the same time using this method. </w:t>
      </w:r>
    </w:p>
    <w:tbl>
      <w:tblPr>
        <w:tblW w:w="0" w:type="auto"/>
        <w:tblInd w:w="468" w:type="dxa"/>
        <w:tblBorders>
          <w:top w:val="single" w:sz="16" w:space="0" w:color="6D6D6D"/>
          <w:left w:val="single" w:sz="16" w:space="0" w:color="6D6D6D"/>
          <w:right w:val="single" w:sz="16" w:space="0" w:color="6D6D6D"/>
        </w:tblBorders>
        <w:tblLayout w:type="fixed"/>
        <w:tblLook w:val="0000" w:firstRow="0" w:lastRow="0" w:firstColumn="0" w:lastColumn="0" w:noHBand="0" w:noVBand="0"/>
      </w:tblPr>
      <w:tblGrid>
        <w:gridCol w:w="1170"/>
        <w:gridCol w:w="2070"/>
        <w:gridCol w:w="2070"/>
        <w:gridCol w:w="2340"/>
      </w:tblGrid>
      <w:tr w:rsidR="0091289A" w:rsidRPr="003A0BF1" w14:paraId="4541278F" w14:textId="77777777" w:rsidTr="0082679B">
        <w:tc>
          <w:tcPr>
            <w:tcW w:w="1170" w:type="dxa"/>
            <w:tcBorders>
              <w:top w:val="single" w:sz="8" w:space="0" w:color="262626"/>
              <w:left w:val="single" w:sz="8" w:space="0" w:color="262626"/>
              <w:bottom w:val="single" w:sz="8" w:space="0" w:color="262626"/>
              <w:right w:val="single" w:sz="8" w:space="0" w:color="262626"/>
            </w:tcBorders>
            <w:tcMar>
              <w:top w:w="106" w:type="nil"/>
              <w:left w:w="40" w:type="nil"/>
              <w:bottom w:w="40" w:type="nil"/>
              <w:right w:w="40" w:type="nil"/>
            </w:tcMar>
            <w:vAlign w:val="center"/>
          </w:tcPr>
          <w:p w14:paraId="4E068ECB" w14:textId="77777777" w:rsidR="0091289A" w:rsidRPr="003A0BF1" w:rsidRDefault="0091289A" w:rsidP="0082679B">
            <w:pPr>
              <w:widowControl w:val="0"/>
              <w:autoSpaceDE w:val="0"/>
              <w:autoSpaceDN w:val="0"/>
              <w:adjustRightInd w:val="0"/>
              <w:rPr>
                <w:rFonts w:ascii="Arial" w:hAnsi="Arial" w:cs="Arial"/>
                <w:bCs/>
                <w:color w:val="262626"/>
                <w:sz w:val="24"/>
                <w:szCs w:val="24"/>
              </w:rPr>
            </w:pPr>
            <w:proofErr w:type="gramStart"/>
            <w:r w:rsidRPr="003A0BF1">
              <w:rPr>
                <w:rFonts w:ascii="Arial" w:hAnsi="Arial" w:cs="Arial"/>
                <w:bCs/>
                <w:color w:val="262626"/>
                <w:sz w:val="24"/>
                <w:szCs w:val="24"/>
              </w:rPr>
              <w:t>lane</w:t>
            </w:r>
            <w:proofErr w:type="gramEnd"/>
            <w:r w:rsidRPr="003A0BF1">
              <w:rPr>
                <w:rFonts w:ascii="Arial" w:hAnsi="Arial" w:cs="Arial"/>
                <w:bCs/>
                <w:color w:val="262626"/>
                <w:sz w:val="24"/>
                <w:szCs w:val="24"/>
              </w:rPr>
              <w:t xml:space="preserve"> 3</w:t>
            </w:r>
          </w:p>
        </w:tc>
        <w:tc>
          <w:tcPr>
            <w:tcW w:w="207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6CA0D67D"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46 cm. height</w:t>
            </w:r>
          </w:p>
        </w:tc>
        <w:tc>
          <w:tcPr>
            <w:tcW w:w="2070" w:type="dxa"/>
            <w:tcBorders>
              <w:top w:val="single" w:sz="8" w:space="0" w:color="262626"/>
              <w:left w:val="single" w:sz="8" w:space="0" w:color="262626"/>
              <w:bottom w:val="single" w:sz="8" w:space="0" w:color="262626"/>
              <w:right w:val="single" w:sz="8" w:space="0" w:color="262626"/>
            </w:tcBorders>
            <w:tcMar>
              <w:top w:w="213" w:type="nil"/>
              <w:left w:w="40" w:type="nil"/>
              <w:bottom w:w="40" w:type="nil"/>
              <w:right w:w="40" w:type="nil"/>
            </w:tcMar>
            <w:vAlign w:val="center"/>
          </w:tcPr>
          <w:p w14:paraId="715163F5"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11 m. to first hurdle</w:t>
            </w:r>
          </w:p>
        </w:tc>
        <w:tc>
          <w:tcPr>
            <w:tcW w:w="234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5A74933B"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8 m. between hurdles</w:t>
            </w:r>
          </w:p>
        </w:tc>
      </w:tr>
      <w:tr w:rsidR="0091289A" w:rsidRPr="003A0BF1" w14:paraId="2DCA909E" w14:textId="77777777" w:rsidTr="0082679B">
        <w:tblPrEx>
          <w:tblBorders>
            <w:top w:val="none" w:sz="0" w:space="0" w:color="auto"/>
          </w:tblBorders>
        </w:tblPrEx>
        <w:tc>
          <w:tcPr>
            <w:tcW w:w="1170" w:type="dxa"/>
            <w:tcBorders>
              <w:top w:val="single" w:sz="8" w:space="0" w:color="262626"/>
              <w:left w:val="single" w:sz="8" w:space="0" w:color="262626"/>
              <w:bottom w:val="single" w:sz="8" w:space="0" w:color="262626"/>
              <w:right w:val="single" w:sz="8" w:space="0" w:color="262626"/>
            </w:tcBorders>
            <w:tcMar>
              <w:top w:w="106" w:type="nil"/>
              <w:left w:w="40" w:type="nil"/>
              <w:bottom w:w="40" w:type="nil"/>
              <w:right w:w="40" w:type="nil"/>
            </w:tcMar>
            <w:vAlign w:val="center"/>
          </w:tcPr>
          <w:p w14:paraId="6F976CB7" w14:textId="77777777" w:rsidR="0091289A" w:rsidRPr="003A0BF1" w:rsidRDefault="0091289A" w:rsidP="0082679B">
            <w:pPr>
              <w:widowControl w:val="0"/>
              <w:autoSpaceDE w:val="0"/>
              <w:autoSpaceDN w:val="0"/>
              <w:adjustRightInd w:val="0"/>
              <w:rPr>
                <w:rFonts w:ascii="Arial" w:hAnsi="Arial" w:cs="Arial"/>
                <w:bCs/>
                <w:color w:val="262626"/>
                <w:sz w:val="24"/>
                <w:szCs w:val="24"/>
              </w:rPr>
            </w:pPr>
            <w:proofErr w:type="gramStart"/>
            <w:r w:rsidRPr="003A0BF1">
              <w:rPr>
                <w:rFonts w:ascii="Arial" w:hAnsi="Arial" w:cs="Arial"/>
                <w:bCs/>
                <w:color w:val="262626"/>
                <w:sz w:val="24"/>
                <w:szCs w:val="24"/>
              </w:rPr>
              <w:t>lane</w:t>
            </w:r>
            <w:proofErr w:type="gramEnd"/>
            <w:r w:rsidRPr="003A0BF1">
              <w:rPr>
                <w:rFonts w:ascii="Arial" w:hAnsi="Arial" w:cs="Arial"/>
                <w:bCs/>
                <w:color w:val="262626"/>
                <w:sz w:val="24"/>
                <w:szCs w:val="24"/>
              </w:rPr>
              <w:t xml:space="preserve"> 4</w:t>
            </w:r>
          </w:p>
        </w:tc>
        <w:tc>
          <w:tcPr>
            <w:tcW w:w="207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1F32AB88"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53 cm. height</w:t>
            </w:r>
          </w:p>
        </w:tc>
        <w:tc>
          <w:tcPr>
            <w:tcW w:w="2070" w:type="dxa"/>
            <w:tcBorders>
              <w:top w:val="single" w:sz="8" w:space="0" w:color="262626"/>
              <w:left w:val="single" w:sz="8" w:space="0" w:color="262626"/>
              <w:bottom w:val="single" w:sz="8" w:space="0" w:color="262626"/>
              <w:right w:val="single" w:sz="8" w:space="0" w:color="262626"/>
            </w:tcBorders>
            <w:tcMar>
              <w:top w:w="213" w:type="nil"/>
              <w:left w:w="40" w:type="nil"/>
              <w:bottom w:w="40" w:type="nil"/>
              <w:right w:w="40" w:type="nil"/>
            </w:tcMar>
            <w:vAlign w:val="center"/>
          </w:tcPr>
          <w:p w14:paraId="75EB4E67"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11 m. to first hurdle</w:t>
            </w:r>
          </w:p>
        </w:tc>
        <w:tc>
          <w:tcPr>
            <w:tcW w:w="234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5F2BC8FE"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8.7 m. between hurdles</w:t>
            </w:r>
          </w:p>
        </w:tc>
      </w:tr>
      <w:tr w:rsidR="0091289A" w:rsidRPr="003A0BF1" w14:paraId="09EB4BBA" w14:textId="77777777" w:rsidTr="0082679B">
        <w:tblPrEx>
          <w:tblBorders>
            <w:top w:val="none" w:sz="0" w:space="0" w:color="auto"/>
          </w:tblBorders>
        </w:tblPrEx>
        <w:tc>
          <w:tcPr>
            <w:tcW w:w="1170" w:type="dxa"/>
            <w:tcBorders>
              <w:top w:val="single" w:sz="8" w:space="0" w:color="262626"/>
              <w:left w:val="single" w:sz="8" w:space="0" w:color="262626"/>
              <w:bottom w:val="single" w:sz="8" w:space="0" w:color="262626"/>
              <w:right w:val="single" w:sz="8" w:space="0" w:color="262626"/>
            </w:tcBorders>
            <w:tcMar>
              <w:top w:w="106" w:type="nil"/>
              <w:left w:w="40" w:type="nil"/>
              <w:bottom w:w="40" w:type="nil"/>
              <w:right w:w="40" w:type="nil"/>
            </w:tcMar>
            <w:vAlign w:val="center"/>
          </w:tcPr>
          <w:p w14:paraId="4F1AB6CB" w14:textId="77777777" w:rsidR="0091289A" w:rsidRPr="003A0BF1" w:rsidRDefault="0091289A" w:rsidP="0082679B">
            <w:pPr>
              <w:widowControl w:val="0"/>
              <w:autoSpaceDE w:val="0"/>
              <w:autoSpaceDN w:val="0"/>
              <w:adjustRightInd w:val="0"/>
              <w:rPr>
                <w:rFonts w:ascii="Arial" w:hAnsi="Arial" w:cs="Arial"/>
                <w:bCs/>
                <w:color w:val="262626"/>
                <w:sz w:val="24"/>
                <w:szCs w:val="24"/>
              </w:rPr>
            </w:pPr>
            <w:proofErr w:type="gramStart"/>
            <w:r w:rsidRPr="003A0BF1">
              <w:rPr>
                <w:rFonts w:ascii="Arial" w:hAnsi="Arial" w:cs="Arial"/>
                <w:bCs/>
                <w:color w:val="262626"/>
                <w:sz w:val="24"/>
                <w:szCs w:val="24"/>
              </w:rPr>
              <w:t>lane</w:t>
            </w:r>
            <w:proofErr w:type="gramEnd"/>
            <w:r w:rsidRPr="003A0BF1">
              <w:rPr>
                <w:rFonts w:ascii="Arial" w:hAnsi="Arial" w:cs="Arial"/>
                <w:bCs/>
                <w:color w:val="262626"/>
                <w:sz w:val="24"/>
                <w:szCs w:val="24"/>
              </w:rPr>
              <w:t xml:space="preserve"> 5</w:t>
            </w:r>
          </w:p>
        </w:tc>
        <w:tc>
          <w:tcPr>
            <w:tcW w:w="207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4EE368D4"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61 cm. height</w:t>
            </w:r>
          </w:p>
        </w:tc>
        <w:tc>
          <w:tcPr>
            <w:tcW w:w="2070" w:type="dxa"/>
            <w:tcBorders>
              <w:top w:val="single" w:sz="8" w:space="0" w:color="262626"/>
              <w:left w:val="single" w:sz="8" w:space="0" w:color="262626"/>
              <w:bottom w:val="single" w:sz="8" w:space="0" w:color="262626"/>
              <w:right w:val="single" w:sz="8" w:space="0" w:color="262626"/>
            </w:tcBorders>
            <w:tcMar>
              <w:top w:w="213" w:type="nil"/>
              <w:left w:w="40" w:type="nil"/>
              <w:bottom w:w="40" w:type="nil"/>
              <w:right w:w="40" w:type="nil"/>
            </w:tcMar>
            <w:vAlign w:val="center"/>
          </w:tcPr>
          <w:p w14:paraId="05397A1D"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11 m. to first hurdle</w:t>
            </w:r>
          </w:p>
        </w:tc>
        <w:tc>
          <w:tcPr>
            <w:tcW w:w="234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090E6FFF"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9.5 m. between hurdles</w:t>
            </w:r>
          </w:p>
        </w:tc>
      </w:tr>
      <w:tr w:rsidR="0091289A" w:rsidRPr="003A0BF1" w14:paraId="59A2AB7A" w14:textId="77777777" w:rsidTr="0082679B">
        <w:tblPrEx>
          <w:tblBorders>
            <w:top w:val="none" w:sz="0" w:space="0" w:color="auto"/>
            <w:bottom w:val="single" w:sz="16" w:space="0" w:color="6D6D6D"/>
          </w:tblBorders>
        </w:tblPrEx>
        <w:tc>
          <w:tcPr>
            <w:tcW w:w="1170" w:type="dxa"/>
            <w:tcBorders>
              <w:top w:val="single" w:sz="8" w:space="0" w:color="262626"/>
              <w:left w:val="single" w:sz="8" w:space="0" w:color="262626"/>
              <w:bottom w:val="single" w:sz="8" w:space="0" w:color="262626"/>
              <w:right w:val="single" w:sz="8" w:space="0" w:color="262626"/>
            </w:tcBorders>
            <w:tcMar>
              <w:top w:w="106" w:type="nil"/>
              <w:left w:w="40" w:type="nil"/>
              <w:bottom w:w="40" w:type="nil"/>
              <w:right w:w="40" w:type="nil"/>
            </w:tcMar>
            <w:vAlign w:val="center"/>
          </w:tcPr>
          <w:p w14:paraId="22C4D9FE" w14:textId="77777777" w:rsidR="0091289A" w:rsidRPr="003A0BF1" w:rsidRDefault="0091289A" w:rsidP="0082679B">
            <w:pPr>
              <w:widowControl w:val="0"/>
              <w:autoSpaceDE w:val="0"/>
              <w:autoSpaceDN w:val="0"/>
              <w:adjustRightInd w:val="0"/>
              <w:rPr>
                <w:rFonts w:ascii="Arial" w:hAnsi="Arial" w:cs="Arial"/>
                <w:bCs/>
                <w:color w:val="262626"/>
                <w:sz w:val="24"/>
                <w:szCs w:val="24"/>
              </w:rPr>
            </w:pPr>
            <w:proofErr w:type="gramStart"/>
            <w:r w:rsidRPr="003A0BF1">
              <w:rPr>
                <w:rFonts w:ascii="Arial" w:hAnsi="Arial" w:cs="Arial"/>
                <w:bCs/>
                <w:color w:val="262626"/>
                <w:sz w:val="24"/>
                <w:szCs w:val="24"/>
              </w:rPr>
              <w:t>lane</w:t>
            </w:r>
            <w:proofErr w:type="gramEnd"/>
            <w:r w:rsidRPr="003A0BF1">
              <w:rPr>
                <w:rFonts w:ascii="Arial" w:hAnsi="Arial" w:cs="Arial"/>
                <w:bCs/>
                <w:color w:val="262626"/>
                <w:sz w:val="24"/>
                <w:szCs w:val="24"/>
              </w:rPr>
              <w:t xml:space="preserve"> 6</w:t>
            </w:r>
          </w:p>
        </w:tc>
        <w:tc>
          <w:tcPr>
            <w:tcW w:w="207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74EB9A52"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69 cm. height</w:t>
            </w:r>
          </w:p>
        </w:tc>
        <w:tc>
          <w:tcPr>
            <w:tcW w:w="2070" w:type="dxa"/>
            <w:tcBorders>
              <w:top w:val="single" w:sz="8" w:space="0" w:color="262626"/>
              <w:left w:val="single" w:sz="8" w:space="0" w:color="262626"/>
              <w:bottom w:val="single" w:sz="8" w:space="0" w:color="262626"/>
              <w:right w:val="single" w:sz="8" w:space="0" w:color="262626"/>
            </w:tcBorders>
            <w:tcMar>
              <w:top w:w="213" w:type="nil"/>
              <w:left w:w="40" w:type="nil"/>
              <w:bottom w:w="40" w:type="nil"/>
              <w:right w:w="40" w:type="nil"/>
            </w:tcMar>
            <w:vAlign w:val="center"/>
          </w:tcPr>
          <w:p w14:paraId="0D8C2CB6"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12 m. to first hurdle</w:t>
            </w:r>
          </w:p>
        </w:tc>
        <w:tc>
          <w:tcPr>
            <w:tcW w:w="2340" w:type="dxa"/>
            <w:tcBorders>
              <w:top w:val="single" w:sz="8" w:space="0" w:color="262626"/>
              <w:left w:val="single" w:sz="8" w:space="0" w:color="262626"/>
              <w:bottom w:val="single" w:sz="8" w:space="0" w:color="262626"/>
              <w:right w:val="single" w:sz="8" w:space="0" w:color="262626"/>
            </w:tcBorders>
            <w:tcMar>
              <w:top w:w="133" w:type="nil"/>
              <w:left w:w="40" w:type="nil"/>
              <w:bottom w:w="40" w:type="nil"/>
              <w:right w:w="40" w:type="nil"/>
            </w:tcMar>
            <w:vAlign w:val="center"/>
          </w:tcPr>
          <w:p w14:paraId="559BEB67" w14:textId="77777777" w:rsidR="0091289A" w:rsidRPr="003A0BF1" w:rsidRDefault="0091289A" w:rsidP="0082679B">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10.2 m. between hurdles</w:t>
            </w:r>
          </w:p>
        </w:tc>
      </w:tr>
    </w:tbl>
    <w:p w14:paraId="50995816" w14:textId="77777777" w:rsidR="0091289A" w:rsidRPr="003A0BF1" w:rsidRDefault="0091289A" w:rsidP="0091289A">
      <w:pPr>
        <w:widowControl w:val="0"/>
        <w:autoSpaceDE w:val="0"/>
        <w:autoSpaceDN w:val="0"/>
        <w:adjustRightInd w:val="0"/>
        <w:rPr>
          <w:rFonts w:ascii="Arial" w:hAnsi="Arial" w:cs="Arial"/>
          <w:bCs/>
          <w:color w:val="262626"/>
          <w:sz w:val="24"/>
          <w:szCs w:val="24"/>
        </w:rPr>
      </w:pPr>
    </w:p>
    <w:p w14:paraId="25D52BFF"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 Sample Table 1 – should be adjusted for different age groups</w:t>
      </w:r>
      <w:r>
        <w:rPr>
          <w:rFonts w:ascii="Arial" w:hAnsi="Arial" w:cs="Arial"/>
          <w:bCs/>
          <w:color w:val="262626"/>
          <w:sz w:val="24"/>
          <w:szCs w:val="24"/>
        </w:rPr>
        <w:t xml:space="preserve"> or experience level</w:t>
      </w:r>
      <w:r w:rsidRPr="003A0BF1">
        <w:rPr>
          <w:rFonts w:ascii="Arial" w:hAnsi="Arial" w:cs="Arial"/>
          <w:bCs/>
          <w:color w:val="262626"/>
          <w:sz w:val="24"/>
          <w:szCs w:val="24"/>
        </w:rPr>
        <w:t xml:space="preserve">  </w:t>
      </w:r>
    </w:p>
    <w:p w14:paraId="7E058D9B"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Instruct the athletes to run with an exaggerated knee lift over the lane 3 hurdles taking five steps between the hurdles. It doesn't matter how big or small the athlete is, they start with lane 3. If the athlete </w:t>
      </w:r>
      <w:proofErr w:type="gramStart"/>
      <w:r w:rsidRPr="003A0BF1">
        <w:rPr>
          <w:rFonts w:ascii="Arial" w:hAnsi="Arial" w:cs="Arial"/>
          <w:bCs/>
          <w:color w:val="262626"/>
          <w:sz w:val="24"/>
          <w:szCs w:val="24"/>
        </w:rPr>
        <w:t>is</w:t>
      </w:r>
      <w:proofErr w:type="gramEnd"/>
      <w:r w:rsidRPr="003A0BF1">
        <w:rPr>
          <w:rFonts w:ascii="Arial" w:hAnsi="Arial" w:cs="Arial"/>
          <w:bCs/>
          <w:color w:val="262626"/>
          <w:sz w:val="24"/>
          <w:szCs w:val="24"/>
        </w:rPr>
        <w:t xml:space="preserve"> already familiar with hurdling then he would go on to a more difficult lane.</w:t>
      </w:r>
    </w:p>
    <w:p w14:paraId="36166773"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In all likelihood, the athletes will initially run and jump, run and jump. Therefore constant emphasis must be placed on stepping over the hurdles and running with high knees over the hurdles.</w:t>
      </w:r>
    </w:p>
    <w:p w14:paraId="148B6F3C"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Also, instruct the athletes to clear the trailing leg by lifting the knee high and out to the side under the arm with the knee in a higher position than the foot. The action of the lead leg is quite different; the knee is driven high in front of the chest toward the hurdle with the foot being snapped up just high enough to clear the hurdle.</w:t>
      </w:r>
    </w:p>
    <w:p w14:paraId="44371D13"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Stride length at this time should be fairly short (five steps between the hurdles) concentrating on rhythm and not speed. As the athletes warm up and are able to do the first lane with ease, instruct them to move to the next lane, progressively running faster.</w:t>
      </w:r>
    </w:p>
    <w:p w14:paraId="1163384C"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athletes also are likely to stop in front of each hurdle and hop over with considerably diminished speed. Correct this by instructing them to go forward not up over the hurdles.</w:t>
      </w:r>
    </w:p>
    <w:p w14:paraId="26737FA5"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hurdlers should do six to twelve flights of hurdles at each workout. As they improve, they can progress to the next higher hurdle flight. Most hurdlers do well to warm up with a couple of flights with the smallest hurdles even though they may have progressed to the higher heights.</w:t>
      </w:r>
    </w:p>
    <w:p w14:paraId="37F4B415"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In this way, the rhythm is easily learned and the tendency to jump over the hurdles is diminished, especially by the sixth or eighth flight when the hurdler's legs are too tired to jump. It is also important for the hurdler to run 10 meters past the last hurdle to get used to the finish of the race.</w:t>
      </w:r>
    </w:p>
    <w:p w14:paraId="41AD6CFC"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The hurdlers will probably begin running over the hurdles slowly to start with but should start running faster as they gain confidence and rhythm. They should be encouraged to run fast or sprint over the hurdles as the objective of the event is to </w:t>
      </w:r>
      <w:r w:rsidRPr="003A0BF1">
        <w:rPr>
          <w:rFonts w:ascii="Arial" w:hAnsi="Arial" w:cs="Arial"/>
          <w:bCs/>
          <w:color w:val="262626"/>
          <w:sz w:val="24"/>
          <w:szCs w:val="24"/>
        </w:rPr>
        <w:lastRenderedPageBreak/>
        <w:t>get to the finish line as fast as possible. Even when warming up over the smaller hurdles, the hurdler should move his feet very fast. The hurdle race is basically a sprint race and this should be continually emphasized.</w:t>
      </w:r>
    </w:p>
    <w:p w14:paraId="353AD3D8"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There is a great tendency for athletes to swing the lead leg up over the hurdle, much as a high jumper gets extra lift by vigorously swinging up his lead leg. The effect is the same. The athlete will lift up into the air and float over the hurdle thereby interrupting the running rhythm and slowing the athlete down. If this is a problem, have the athlete temporarily use one hurdle and concentrate on driving the knee of the lead leg towards the hurdle using a fast, flicking action of the lead foot to clear the hurdle and snap the foot back down to the track.</w:t>
      </w:r>
    </w:p>
    <w:p w14:paraId="2CDDC635"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This must be constantly repeated until the action is learned and then have the athlete return to running hurdle flights. Also continually emphasize the use of a very high knee action to clear the trail leg. If there is a lot of difficulty teaching these two points, use the lead leg and trail leg exercises as described in Single-Leg Exercises below.</w:t>
      </w:r>
    </w:p>
    <w:p w14:paraId="5309B6B2"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Driving quickly forward over the hurdles should be emphasized as should stepping not jumping over the hurdles</w:t>
      </w:r>
    </w:p>
    <w:p w14:paraId="36B2A388" w14:textId="77777777" w:rsidR="0091289A" w:rsidRPr="003A0BF1" w:rsidRDefault="0091289A" w:rsidP="0091289A">
      <w:pPr>
        <w:widowControl w:val="0"/>
        <w:autoSpaceDE w:val="0"/>
        <w:autoSpaceDN w:val="0"/>
        <w:adjustRightInd w:val="0"/>
        <w:rPr>
          <w:rFonts w:ascii="Arial" w:hAnsi="Arial" w:cs="Arial"/>
          <w:b/>
          <w:bCs/>
          <w:color w:val="262626"/>
          <w:sz w:val="28"/>
          <w:szCs w:val="28"/>
        </w:rPr>
      </w:pPr>
      <w:r w:rsidRPr="003A0BF1">
        <w:rPr>
          <w:rFonts w:ascii="Arial" w:hAnsi="Arial" w:cs="Arial"/>
          <w:b/>
          <w:bCs/>
          <w:color w:val="262626"/>
          <w:sz w:val="28"/>
          <w:szCs w:val="28"/>
        </w:rPr>
        <w:t>Improvement</w:t>
      </w:r>
    </w:p>
    <w:p w14:paraId="7E385C36"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After a few weeks of practice, the hurdlers should be ready for two actions necessary to increase the speed of hurdle clearance: leaning towards the hurdles and driving away from the hurdles.</w:t>
      </w:r>
    </w:p>
    <w:p w14:paraId="53369294"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lean towards the hurdle and off the hurdle is necessary to counteract the upward, lifting action of the lead leg. If the action of the lead leg is allowed to lift the athlete's center of gravity above the horizontal plane of normal running, horizontal speed will be lost.</w:t>
      </w:r>
    </w:p>
    <w:p w14:paraId="6FA2277B"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To teach the lean, instruct the athletes to lean towards the hurdles with their whole body, hips and chest, and not to merely duck the head and shoulders over the hurdle. The hurdler should drive his chest over the thigh of the lead leg and, to further counteract the thrust of the lead leg, drive the opposite arm in an overemphasized sprinting action, forward and up.</w:t>
      </w:r>
    </w:p>
    <w:p w14:paraId="3AD19338"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drive away from the hurdle with the body and knee of the trail leg is probably the one feature that distinguishes a good hurdler from a mediocre hurdler. An aggressive drive away from the hurdle could be considered the secret to good hurdling. Too many athletes float after clearing the hurdle and thereby add costly time to their hurdle races.</w:t>
      </w:r>
    </w:p>
    <w:p w14:paraId="150996CD"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lastRenderedPageBreak/>
        <w:t>Instruct the hurdlers to drive the trail knee forward into the stride off the hurdle. The knee should already be in a high position and should be driven forward at this point. It may also be beneficial to instruct the hurdlers to lean slightly forward off the hurdle as the lead foot touches the track so that their hips do not accelerate ahead of their shoulders.</w:t>
      </w:r>
    </w:p>
    <w:p w14:paraId="2BEAE694"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At this time, also, the arm action during hurdle clearance should be watched. Often hurdlers will use a sideways action of the arm, introducing a detrimental lateral movement. For a hurdler leading over the hurdle with his right foot, the left arm should be driven forward and up in a bent position, thereby forcing the upper body forward and down. As the right foot is snapped down to the track, the left arm also moves downward and back into sprinting action and is not flung out to the side. Lateral movement in hurdling should be avoided and concentration placed on forward movement of the body and vertical movements of the arms and legs.</w:t>
      </w:r>
    </w:p>
    <w:p w14:paraId="6D9C86C4" w14:textId="77777777" w:rsidR="0091289A" w:rsidRPr="003A0BF1" w:rsidRDefault="0091289A" w:rsidP="0091289A">
      <w:pPr>
        <w:widowControl w:val="0"/>
        <w:autoSpaceDE w:val="0"/>
        <w:autoSpaceDN w:val="0"/>
        <w:adjustRightInd w:val="0"/>
        <w:rPr>
          <w:rFonts w:ascii="Arial" w:hAnsi="Arial" w:cs="Arial"/>
          <w:b/>
          <w:bCs/>
          <w:color w:val="262626"/>
          <w:sz w:val="28"/>
          <w:szCs w:val="28"/>
        </w:rPr>
      </w:pPr>
      <w:r w:rsidRPr="003A0BF1">
        <w:rPr>
          <w:rFonts w:ascii="Arial" w:hAnsi="Arial" w:cs="Arial"/>
          <w:b/>
          <w:bCs/>
          <w:color w:val="262626"/>
          <w:sz w:val="28"/>
          <w:szCs w:val="28"/>
        </w:rPr>
        <w:t>Rhythm</w:t>
      </w:r>
    </w:p>
    <w:p w14:paraId="28EB0697"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object in all technique coaching in hurdles is to get the athletes sprinting, spending as little time as possible in the air over the hurdles. The athletes themselves can listen to their footfalls and judge if their rhythm is good or not. A constant, fast rhythm of footfalls is to be strived for, not a fast patter with a pause at each hurdle.</w:t>
      </w:r>
    </w:p>
    <w:p w14:paraId="5B688C38" w14:textId="77777777" w:rsidR="0091289A" w:rsidRPr="003A0BF1" w:rsidRDefault="0091289A" w:rsidP="0091289A">
      <w:pPr>
        <w:widowControl w:val="0"/>
        <w:autoSpaceDE w:val="0"/>
        <w:autoSpaceDN w:val="0"/>
        <w:adjustRightInd w:val="0"/>
        <w:rPr>
          <w:rFonts w:ascii="Arial" w:hAnsi="Arial" w:cs="Arial"/>
          <w:b/>
          <w:bCs/>
          <w:color w:val="262626"/>
          <w:sz w:val="28"/>
          <w:szCs w:val="28"/>
        </w:rPr>
      </w:pPr>
      <w:r w:rsidRPr="003A0BF1">
        <w:rPr>
          <w:rFonts w:ascii="Arial" w:hAnsi="Arial" w:cs="Arial"/>
          <w:b/>
          <w:bCs/>
          <w:color w:val="262626"/>
          <w:sz w:val="28"/>
          <w:szCs w:val="28"/>
        </w:rPr>
        <w:t>Starts</w:t>
      </w:r>
    </w:p>
    <w:p w14:paraId="54D8377B"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For the average hurdler, an eight-stride </w:t>
      </w:r>
      <w:proofErr w:type="spellStart"/>
      <w:r w:rsidRPr="003A0BF1">
        <w:rPr>
          <w:rFonts w:ascii="Arial" w:hAnsi="Arial" w:cs="Arial"/>
          <w:bCs/>
          <w:color w:val="262626"/>
          <w:sz w:val="24"/>
          <w:szCs w:val="24"/>
        </w:rPr>
        <w:t>runup</w:t>
      </w:r>
      <w:proofErr w:type="spellEnd"/>
      <w:r w:rsidRPr="003A0BF1">
        <w:rPr>
          <w:rFonts w:ascii="Arial" w:hAnsi="Arial" w:cs="Arial"/>
          <w:bCs/>
          <w:color w:val="262626"/>
          <w:sz w:val="24"/>
          <w:szCs w:val="24"/>
        </w:rPr>
        <w:t xml:space="preserve"> to the first hurdle is normal. For a crouch start, the hurdler's lead foot over the hurdle should be the back foot in the blocks. For a standing start, the foot of the trail leg should be directly behind the starting line. For an unusually fast, tall and strong sprinter, the </w:t>
      </w:r>
      <w:proofErr w:type="spellStart"/>
      <w:r w:rsidRPr="003A0BF1">
        <w:rPr>
          <w:rFonts w:ascii="Arial" w:hAnsi="Arial" w:cs="Arial"/>
          <w:bCs/>
          <w:color w:val="262626"/>
          <w:sz w:val="24"/>
          <w:szCs w:val="24"/>
        </w:rPr>
        <w:t>runup</w:t>
      </w:r>
      <w:proofErr w:type="spellEnd"/>
      <w:r w:rsidRPr="003A0BF1">
        <w:rPr>
          <w:rFonts w:ascii="Arial" w:hAnsi="Arial" w:cs="Arial"/>
          <w:bCs/>
          <w:color w:val="262626"/>
          <w:sz w:val="24"/>
          <w:szCs w:val="24"/>
        </w:rPr>
        <w:t xml:space="preserve"> to the first hurdle may be able to be one stride shorter, therefore making the positions of the feet opposite in the starting position.</w:t>
      </w:r>
    </w:p>
    <w:p w14:paraId="05D53C2F"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A common fault among hurdlers is to take one step out of the blocks and then lift the head to look at the first hurdle and come to an erect running position too soon. The start for a hurdler should be almost the same as that for a sprinter: shoulders low, knees and legs driving hard to propel the body forward. The hurdler should not look up to the hurdle crossbar until third or fourth stride and should try to skim over the hurdle as low as possible in order not to lose the acceleration of a fast sprint start.</w:t>
      </w:r>
    </w:p>
    <w:p w14:paraId="4BDA85E9" w14:textId="77777777" w:rsidR="00A64D03" w:rsidRDefault="00A64D03" w:rsidP="0091289A">
      <w:pPr>
        <w:widowControl w:val="0"/>
        <w:autoSpaceDE w:val="0"/>
        <w:autoSpaceDN w:val="0"/>
        <w:adjustRightInd w:val="0"/>
        <w:rPr>
          <w:rFonts w:ascii="Arial" w:hAnsi="Arial" w:cs="Arial"/>
          <w:b/>
          <w:bCs/>
          <w:color w:val="262626"/>
          <w:sz w:val="28"/>
          <w:szCs w:val="28"/>
        </w:rPr>
      </w:pPr>
    </w:p>
    <w:p w14:paraId="60728A06" w14:textId="77777777" w:rsidR="0091289A" w:rsidRPr="003A0BF1" w:rsidRDefault="0091289A" w:rsidP="0091289A">
      <w:pPr>
        <w:widowControl w:val="0"/>
        <w:autoSpaceDE w:val="0"/>
        <w:autoSpaceDN w:val="0"/>
        <w:adjustRightInd w:val="0"/>
        <w:rPr>
          <w:rFonts w:ascii="Arial" w:hAnsi="Arial" w:cs="Arial"/>
          <w:b/>
          <w:bCs/>
          <w:color w:val="262626"/>
          <w:sz w:val="28"/>
          <w:szCs w:val="28"/>
        </w:rPr>
      </w:pPr>
      <w:r w:rsidRPr="003A0BF1">
        <w:rPr>
          <w:rFonts w:ascii="Arial" w:hAnsi="Arial" w:cs="Arial"/>
          <w:b/>
          <w:bCs/>
          <w:color w:val="262626"/>
          <w:sz w:val="28"/>
          <w:szCs w:val="28"/>
        </w:rPr>
        <w:lastRenderedPageBreak/>
        <w:t>SINGLE-LEG EXERCISES</w:t>
      </w:r>
    </w:p>
    <w:p w14:paraId="2525F5CD" w14:textId="77777777" w:rsidR="0091289A" w:rsidRPr="003A0BF1" w:rsidRDefault="0091289A" w:rsidP="0091289A">
      <w:pPr>
        <w:widowControl w:val="0"/>
        <w:autoSpaceDE w:val="0"/>
        <w:autoSpaceDN w:val="0"/>
        <w:adjustRightInd w:val="0"/>
        <w:rPr>
          <w:rFonts w:ascii="Arial" w:hAnsi="Arial" w:cs="Arial"/>
          <w:bCs/>
          <w:i/>
          <w:color w:val="262626"/>
          <w:sz w:val="24"/>
          <w:szCs w:val="24"/>
        </w:rPr>
      </w:pPr>
      <w:r w:rsidRPr="003A0BF1">
        <w:rPr>
          <w:rFonts w:ascii="Arial" w:hAnsi="Arial" w:cs="Arial"/>
          <w:bCs/>
          <w:i/>
          <w:color w:val="262626"/>
          <w:sz w:val="24"/>
          <w:szCs w:val="24"/>
        </w:rPr>
        <w:t>Lead Leg</w:t>
      </w:r>
    </w:p>
    <w:p w14:paraId="3C538959"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To teach the proper movement of the lead leg, have the athlete stand four (of their) feet from a solid wall. Instruct them to stand on the takeoff foot and lean forward toward the wall from the toes, then drive the knee of the lead leg towards the wall quickly snapping up the foot of the lead leg to contact the wall at a point 75 to 110 cm (2½ - 3½ ft.) from the ground-depending upon the height of the hurdles to be cleared plus 25 cm. (ca. 10 inches).</w:t>
      </w:r>
    </w:p>
    <w:p w14:paraId="6BC8E6EF"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 athlete returns to the starting position and does it again repeatedly, trying to get the chest forward and down towards the thigh of the lead leg. Look to make sure he is driving the knee towards the wall and not a straight leg. The arm opposite to the lead foot should be driven forward and up in an exaggerated sprinting action to balance the high drive of the lead foot.</w:t>
      </w:r>
    </w:p>
    <w:p w14:paraId="1550433B" w14:textId="77777777" w:rsidR="0091289A" w:rsidRPr="003A0BF1" w:rsidRDefault="0091289A" w:rsidP="0091289A">
      <w:pPr>
        <w:widowControl w:val="0"/>
        <w:autoSpaceDE w:val="0"/>
        <w:autoSpaceDN w:val="0"/>
        <w:adjustRightInd w:val="0"/>
        <w:rPr>
          <w:rFonts w:ascii="Arial" w:hAnsi="Arial" w:cs="Arial"/>
          <w:bCs/>
          <w:color w:val="262626"/>
          <w:sz w:val="24"/>
          <w:szCs w:val="24"/>
        </w:rPr>
      </w:pPr>
    </w:p>
    <w:p w14:paraId="432FF132"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noProof/>
          <w:sz w:val="24"/>
          <w:szCs w:val="24"/>
        </w:rPr>
        <w:lastRenderedPageBreak/>
        <w:drawing>
          <wp:inline distT="0" distB="0" distL="0" distR="0" wp14:anchorId="15001C82" wp14:editId="40526199">
            <wp:extent cx="7886700" cy="42291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86700" cy="4229100"/>
                    </a:xfrm>
                    <a:prstGeom prst="rect">
                      <a:avLst/>
                    </a:prstGeom>
                    <a:noFill/>
                    <a:ln>
                      <a:noFill/>
                    </a:ln>
                  </pic:spPr>
                </pic:pic>
              </a:graphicData>
            </a:graphic>
          </wp:inline>
        </w:drawing>
      </w:r>
    </w:p>
    <w:p w14:paraId="2144DEF0" w14:textId="77777777" w:rsidR="0091289A" w:rsidRPr="003A0BF1" w:rsidRDefault="0091289A" w:rsidP="0091289A">
      <w:pPr>
        <w:widowControl w:val="0"/>
        <w:autoSpaceDE w:val="0"/>
        <w:autoSpaceDN w:val="0"/>
        <w:adjustRightInd w:val="0"/>
        <w:rPr>
          <w:rFonts w:ascii="Arial" w:hAnsi="Arial" w:cs="Arial"/>
          <w:bCs/>
          <w:color w:val="262626"/>
          <w:sz w:val="24"/>
          <w:szCs w:val="24"/>
        </w:rPr>
      </w:pPr>
    </w:p>
    <w:p w14:paraId="6A295382" w14:textId="77777777" w:rsidR="0091289A" w:rsidRPr="003A0BF1" w:rsidRDefault="0091289A" w:rsidP="0091289A">
      <w:pPr>
        <w:widowControl w:val="0"/>
        <w:autoSpaceDE w:val="0"/>
        <w:autoSpaceDN w:val="0"/>
        <w:adjustRightInd w:val="0"/>
        <w:rPr>
          <w:rFonts w:ascii="Arial" w:hAnsi="Arial" w:cs="Arial"/>
          <w:bCs/>
          <w:i/>
          <w:color w:val="262626"/>
          <w:sz w:val="24"/>
          <w:szCs w:val="24"/>
        </w:rPr>
      </w:pPr>
      <w:r w:rsidRPr="003A0BF1">
        <w:rPr>
          <w:rFonts w:ascii="Arial" w:hAnsi="Arial" w:cs="Arial"/>
          <w:bCs/>
          <w:i/>
          <w:color w:val="262626"/>
          <w:sz w:val="24"/>
          <w:szCs w:val="24"/>
        </w:rPr>
        <w:t>Trail Leg</w:t>
      </w:r>
    </w:p>
    <w:p w14:paraId="4E759684"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To teach the correct movement of the trail leg, instruct the athletes to stand with their toes five (of their own) feet from the wall and then lean against the wall with both hands a little above shoulder height. They then place the toes of their trail leg on the ground as far away from the wall as possible and pull the knee of the trail leg forward and up out to the side in a circular motion with the foot following and then pawing the ground slightly ahead of and to the side of the lead-leg foot on </w:t>
      </w:r>
      <w:r w:rsidRPr="003A0BF1">
        <w:rPr>
          <w:rFonts w:ascii="Arial" w:hAnsi="Arial" w:cs="Arial"/>
          <w:bCs/>
          <w:color w:val="262626"/>
          <w:sz w:val="24"/>
          <w:szCs w:val="24"/>
        </w:rPr>
        <w:lastRenderedPageBreak/>
        <w:t>the ground. They should do three circular motions with the trail leg, stop, then repeat several times to learn the rhythm.</w:t>
      </w:r>
    </w:p>
    <w:p w14:paraId="101C1C33"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These two exercises should be incorporated into the warm-up of every workout for beginners in their first year of hurdling.</w:t>
      </w:r>
    </w:p>
    <w:p w14:paraId="217286A1" w14:textId="77777777" w:rsidR="0091289A" w:rsidRPr="003A0BF1" w:rsidRDefault="0091289A" w:rsidP="0091289A">
      <w:pPr>
        <w:widowControl w:val="0"/>
        <w:autoSpaceDE w:val="0"/>
        <w:autoSpaceDN w:val="0"/>
        <w:adjustRightInd w:val="0"/>
        <w:rPr>
          <w:rFonts w:ascii="Arial" w:hAnsi="Arial" w:cs="Arial"/>
          <w:bCs/>
          <w:color w:val="262626"/>
          <w:sz w:val="24"/>
          <w:szCs w:val="24"/>
        </w:rPr>
      </w:pPr>
    </w:p>
    <w:p w14:paraId="41A38782" w14:textId="77777777" w:rsidR="0091289A" w:rsidRPr="003A0BF1" w:rsidRDefault="0091289A" w:rsidP="0091289A">
      <w:pPr>
        <w:widowControl w:val="0"/>
        <w:autoSpaceDE w:val="0"/>
        <w:autoSpaceDN w:val="0"/>
        <w:adjustRightInd w:val="0"/>
        <w:ind w:right="-1800"/>
        <w:rPr>
          <w:rFonts w:ascii="Arial" w:hAnsi="Arial" w:cs="Arial"/>
          <w:bCs/>
          <w:color w:val="262626"/>
          <w:sz w:val="24"/>
          <w:szCs w:val="24"/>
        </w:rPr>
      </w:pPr>
      <w:r w:rsidRPr="003A0BF1">
        <w:rPr>
          <w:rFonts w:ascii="Arial" w:hAnsi="Arial" w:cs="Arial"/>
          <w:noProof/>
          <w:sz w:val="24"/>
          <w:szCs w:val="24"/>
        </w:rPr>
        <w:drawing>
          <wp:inline distT="0" distB="0" distL="0" distR="0" wp14:anchorId="3376F12A" wp14:editId="750EB624">
            <wp:extent cx="7708900" cy="41148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08900" cy="4114800"/>
                    </a:xfrm>
                    <a:prstGeom prst="rect">
                      <a:avLst/>
                    </a:prstGeom>
                    <a:noFill/>
                    <a:ln>
                      <a:noFill/>
                    </a:ln>
                  </pic:spPr>
                </pic:pic>
              </a:graphicData>
            </a:graphic>
          </wp:inline>
        </w:drawing>
      </w:r>
    </w:p>
    <w:p w14:paraId="399268D5" w14:textId="77777777" w:rsidR="0091289A" w:rsidRPr="003A0BF1" w:rsidRDefault="0091289A" w:rsidP="0091289A">
      <w:pPr>
        <w:widowControl w:val="0"/>
        <w:autoSpaceDE w:val="0"/>
        <w:autoSpaceDN w:val="0"/>
        <w:adjustRightInd w:val="0"/>
        <w:rPr>
          <w:rFonts w:ascii="Arial" w:hAnsi="Arial" w:cs="Arial"/>
          <w:bCs/>
          <w:color w:val="262626"/>
          <w:sz w:val="24"/>
          <w:szCs w:val="24"/>
        </w:rPr>
      </w:pPr>
    </w:p>
    <w:p w14:paraId="1950242C" w14:textId="77777777" w:rsidR="00A64D03" w:rsidRDefault="00A64D03" w:rsidP="0091289A">
      <w:pPr>
        <w:widowControl w:val="0"/>
        <w:autoSpaceDE w:val="0"/>
        <w:autoSpaceDN w:val="0"/>
        <w:adjustRightInd w:val="0"/>
        <w:rPr>
          <w:rFonts w:ascii="Arial" w:hAnsi="Arial" w:cs="Arial"/>
          <w:bCs/>
          <w:color w:val="262626"/>
          <w:sz w:val="24"/>
          <w:szCs w:val="24"/>
        </w:rPr>
      </w:pPr>
    </w:p>
    <w:p w14:paraId="2F9E01C1" w14:textId="77777777" w:rsidR="0091289A" w:rsidRPr="003A0BF1" w:rsidRDefault="0091289A" w:rsidP="0091289A">
      <w:pPr>
        <w:widowControl w:val="0"/>
        <w:autoSpaceDE w:val="0"/>
        <w:autoSpaceDN w:val="0"/>
        <w:adjustRightInd w:val="0"/>
        <w:rPr>
          <w:rFonts w:ascii="Arial" w:hAnsi="Arial" w:cs="Arial"/>
          <w:b/>
          <w:bCs/>
          <w:color w:val="262626"/>
          <w:sz w:val="28"/>
          <w:szCs w:val="28"/>
        </w:rPr>
      </w:pPr>
      <w:r w:rsidRPr="003A0BF1">
        <w:rPr>
          <w:rFonts w:ascii="Arial" w:hAnsi="Arial" w:cs="Arial"/>
          <w:b/>
          <w:bCs/>
          <w:color w:val="262626"/>
          <w:sz w:val="28"/>
          <w:szCs w:val="28"/>
        </w:rPr>
        <w:lastRenderedPageBreak/>
        <w:t>CORRECTING PROBLEMS</w:t>
      </w:r>
    </w:p>
    <w:p w14:paraId="5BB60BCC"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Often coaches are presented with the task of re-teaching proper hurdle technique to an athlete who is hurdling incorrectly, whether that athlete is jumping the hurdles, over-striding, swinging the lead leg up, sitting on top of the hurdle, pulling the trail knee through low or a myriad of other faults. Generally the athlete will spend too much time in the air over the hurdles and the following three steps have a </w:t>
      </w:r>
      <w:proofErr w:type="spellStart"/>
      <w:r w:rsidRPr="003A0BF1">
        <w:rPr>
          <w:rFonts w:ascii="Arial" w:hAnsi="Arial" w:cs="Arial"/>
          <w:bCs/>
          <w:color w:val="262626"/>
          <w:sz w:val="24"/>
          <w:szCs w:val="24"/>
        </w:rPr>
        <w:t>dum</w:t>
      </w:r>
      <w:proofErr w:type="spellEnd"/>
      <w:r w:rsidRPr="003A0BF1">
        <w:rPr>
          <w:rFonts w:ascii="Arial" w:hAnsi="Arial" w:cs="Arial"/>
          <w:bCs/>
          <w:color w:val="262626"/>
          <w:sz w:val="24"/>
          <w:szCs w:val="24"/>
        </w:rPr>
        <w:t>-da-</w:t>
      </w:r>
      <w:proofErr w:type="spellStart"/>
      <w:r w:rsidRPr="003A0BF1">
        <w:rPr>
          <w:rFonts w:ascii="Arial" w:hAnsi="Arial" w:cs="Arial"/>
          <w:bCs/>
          <w:color w:val="262626"/>
          <w:sz w:val="24"/>
          <w:szCs w:val="24"/>
        </w:rPr>
        <w:t>dum</w:t>
      </w:r>
      <w:proofErr w:type="spellEnd"/>
      <w:r w:rsidRPr="003A0BF1">
        <w:rPr>
          <w:rFonts w:ascii="Arial" w:hAnsi="Arial" w:cs="Arial"/>
          <w:bCs/>
          <w:color w:val="262626"/>
          <w:sz w:val="24"/>
          <w:szCs w:val="24"/>
        </w:rPr>
        <w:t xml:space="preserve"> rhythm instead of a quick da-da-da or 1-2-3 action-in other words, a quick, even three-stride action between the hurdles.</w:t>
      </w:r>
    </w:p>
    <w:p w14:paraId="71EF8445"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 xml:space="preserve">To remedy the problem, first reduce the height of the hurdles to a height easily cleared without jumping and reduce the distance between the hurdles so that the athlete does not have to </w:t>
      </w:r>
      <w:proofErr w:type="spellStart"/>
      <w:r w:rsidRPr="003A0BF1">
        <w:rPr>
          <w:rFonts w:ascii="Arial" w:hAnsi="Arial" w:cs="Arial"/>
          <w:bCs/>
          <w:color w:val="262626"/>
          <w:sz w:val="24"/>
          <w:szCs w:val="24"/>
        </w:rPr>
        <w:t>overstride</w:t>
      </w:r>
      <w:proofErr w:type="spellEnd"/>
      <w:r w:rsidRPr="003A0BF1">
        <w:rPr>
          <w:rFonts w:ascii="Arial" w:hAnsi="Arial" w:cs="Arial"/>
          <w:bCs/>
          <w:color w:val="262626"/>
          <w:sz w:val="24"/>
          <w:szCs w:val="24"/>
        </w:rPr>
        <w:t xml:space="preserve"> but can run relaxed and quickly. At this point, work on the technique corrections needed.</w:t>
      </w:r>
    </w:p>
    <w:p w14:paraId="0CB2523E"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Once the athlete is sprinting over the hurdles with the correct technique, gradually increase the distance between the hurdles to approach the specified distance for the age group of the athlete. Use four hurdles. Keep looking for relaxed, fast sprinting between the hurdles. Then gradually raise the height of the hurdles (1.5" at a time) until the athlete is hurdling at the specified height for racing.</w:t>
      </w:r>
    </w:p>
    <w:p w14:paraId="3009BBB6" w14:textId="77777777" w:rsidR="0091289A" w:rsidRPr="003A0BF1" w:rsidRDefault="0091289A" w:rsidP="0091289A">
      <w:pPr>
        <w:widowControl w:val="0"/>
        <w:autoSpaceDE w:val="0"/>
        <w:autoSpaceDN w:val="0"/>
        <w:adjustRightInd w:val="0"/>
        <w:rPr>
          <w:rFonts w:ascii="Arial" w:hAnsi="Arial" w:cs="Arial"/>
          <w:bCs/>
          <w:color w:val="262626"/>
          <w:sz w:val="24"/>
          <w:szCs w:val="24"/>
        </w:rPr>
      </w:pPr>
      <w:r w:rsidRPr="003A0BF1">
        <w:rPr>
          <w:rFonts w:ascii="Arial" w:hAnsi="Arial" w:cs="Arial"/>
          <w:bCs/>
          <w:color w:val="262626"/>
          <w:sz w:val="24"/>
          <w:szCs w:val="24"/>
        </w:rPr>
        <w:t>Be alert to any changes away from a sprinting rhythm. If problems occur with the clearance technique while doing the increases, revert to hurdling over three hurdles set to allow five steps between the hurdles. In this way, the athlete has more time between hurdles to concentrate on the clearance technique for each hurdle.</w:t>
      </w:r>
    </w:p>
    <w:p w14:paraId="00730EE3" w14:textId="77777777" w:rsidR="0091289A" w:rsidRPr="00AF60DE" w:rsidRDefault="0091289A" w:rsidP="0091289A">
      <w:pPr>
        <w:pStyle w:val="NormalWeb"/>
        <w:shd w:val="clear" w:color="auto" w:fill="FFFFFF"/>
        <w:rPr>
          <w:rFonts w:ascii="Arial" w:hAnsi="Arial" w:cs="Arial"/>
          <w:b/>
          <w:sz w:val="24"/>
          <w:szCs w:val="24"/>
        </w:rPr>
      </w:pPr>
    </w:p>
    <w:p w14:paraId="590EBECE" w14:textId="77777777" w:rsidR="0091289A" w:rsidRDefault="0091289A" w:rsidP="0091289A">
      <w:pPr>
        <w:shd w:val="clear" w:color="auto" w:fill="FFFFFF"/>
        <w:spacing w:before="100" w:beforeAutospacing="1" w:after="100" w:afterAutospacing="1"/>
        <w:rPr>
          <w:rFonts w:ascii="Arial" w:hAnsi="Arial" w:cs="Arial"/>
          <w:sz w:val="24"/>
          <w:szCs w:val="24"/>
        </w:rPr>
      </w:pPr>
    </w:p>
    <w:p w14:paraId="25BAC259" w14:textId="77777777" w:rsidR="0091289A" w:rsidRDefault="0091289A" w:rsidP="0091289A">
      <w:pPr>
        <w:shd w:val="clear" w:color="auto" w:fill="FFFFFF"/>
        <w:spacing w:before="100" w:beforeAutospacing="1" w:after="100" w:afterAutospacing="1"/>
        <w:rPr>
          <w:rFonts w:ascii="Arial" w:hAnsi="Arial" w:cs="Arial"/>
          <w:sz w:val="24"/>
          <w:szCs w:val="24"/>
        </w:rPr>
      </w:pPr>
    </w:p>
    <w:p w14:paraId="08BEA9A6" w14:textId="77777777" w:rsidR="0091289A" w:rsidRDefault="0091289A" w:rsidP="0091289A">
      <w:pPr>
        <w:shd w:val="clear" w:color="auto" w:fill="FFFFFF"/>
        <w:spacing w:before="100" w:beforeAutospacing="1" w:after="100" w:afterAutospacing="1"/>
        <w:rPr>
          <w:rFonts w:ascii="Arial" w:hAnsi="Arial" w:cs="Arial"/>
          <w:sz w:val="24"/>
          <w:szCs w:val="24"/>
        </w:rPr>
      </w:pPr>
    </w:p>
    <w:p w14:paraId="32886E5F" w14:textId="77777777" w:rsidR="00A64D03" w:rsidRDefault="00A64D03" w:rsidP="0091289A">
      <w:pPr>
        <w:jc w:val="center"/>
        <w:rPr>
          <w:rFonts w:ascii="Arial" w:hAnsi="Arial" w:cs="Arial"/>
          <w:sz w:val="24"/>
          <w:szCs w:val="24"/>
        </w:rPr>
      </w:pPr>
    </w:p>
    <w:p w14:paraId="074CFC05" w14:textId="77777777" w:rsidR="0091289A" w:rsidRPr="00AF60DE" w:rsidRDefault="0091289A" w:rsidP="0091289A">
      <w:pPr>
        <w:jc w:val="center"/>
        <w:rPr>
          <w:rFonts w:ascii="Arial" w:hAnsi="Arial" w:cs="Arial"/>
          <w:b/>
          <w:sz w:val="40"/>
          <w:szCs w:val="40"/>
        </w:rPr>
      </w:pPr>
      <w:r w:rsidRPr="00AF60DE">
        <w:rPr>
          <w:rFonts w:ascii="Arial" w:hAnsi="Arial" w:cs="Arial"/>
          <w:b/>
          <w:sz w:val="40"/>
          <w:szCs w:val="40"/>
        </w:rPr>
        <w:lastRenderedPageBreak/>
        <w:t>SHOT PUT</w:t>
      </w:r>
    </w:p>
    <w:p w14:paraId="2F6D00CB" w14:textId="77777777" w:rsidR="0091289A" w:rsidRPr="00AF60DE" w:rsidRDefault="0091289A" w:rsidP="0091289A">
      <w:pPr>
        <w:rPr>
          <w:rFonts w:ascii="Arial" w:hAnsi="Arial" w:cs="Arial"/>
          <w:b/>
          <w:sz w:val="28"/>
          <w:szCs w:val="28"/>
        </w:rPr>
      </w:pPr>
      <w:r w:rsidRPr="00AF60DE">
        <w:rPr>
          <w:rFonts w:ascii="Arial" w:hAnsi="Arial" w:cs="Arial"/>
          <w:b/>
          <w:sz w:val="28"/>
          <w:szCs w:val="28"/>
        </w:rPr>
        <w:t>Introduction</w:t>
      </w:r>
    </w:p>
    <w:p w14:paraId="03C42F56" w14:textId="77777777" w:rsidR="0091289A" w:rsidRPr="00A81A59" w:rsidRDefault="0091289A" w:rsidP="0091289A">
      <w:pPr>
        <w:rPr>
          <w:rFonts w:ascii="Arial" w:hAnsi="Arial" w:cs="Arial"/>
          <w:sz w:val="24"/>
          <w:szCs w:val="24"/>
        </w:rPr>
      </w:pPr>
      <w:proofErr w:type="gramStart"/>
      <w:r w:rsidRPr="00A81A59">
        <w:rPr>
          <w:rFonts w:ascii="Arial" w:hAnsi="Arial" w:cs="Arial"/>
          <w:sz w:val="24"/>
          <w:szCs w:val="24"/>
        </w:rPr>
        <w:t>Shot put can be contested by any one big, small, short and tall does not matter</w:t>
      </w:r>
      <w:proofErr w:type="gramEnd"/>
      <w:r w:rsidRPr="00A81A59">
        <w:rPr>
          <w:rFonts w:ascii="Arial" w:hAnsi="Arial" w:cs="Arial"/>
          <w:sz w:val="24"/>
          <w:szCs w:val="24"/>
        </w:rPr>
        <w:t xml:space="preserve">. What </w:t>
      </w:r>
      <w:proofErr w:type="gramStart"/>
      <w:r w:rsidRPr="00A81A59">
        <w:rPr>
          <w:rFonts w:ascii="Arial" w:hAnsi="Arial" w:cs="Arial"/>
          <w:sz w:val="24"/>
          <w:szCs w:val="24"/>
        </w:rPr>
        <w:t>is</w:t>
      </w:r>
      <w:proofErr w:type="gramEnd"/>
      <w:r w:rsidRPr="00A81A59">
        <w:rPr>
          <w:rFonts w:ascii="Arial" w:hAnsi="Arial" w:cs="Arial"/>
          <w:sz w:val="24"/>
          <w:szCs w:val="24"/>
        </w:rPr>
        <w:t xml:space="preserve"> best is tall quick kids, explosive movements will garner the best results. However any kid can do it </w:t>
      </w:r>
      <w:proofErr w:type="gramStart"/>
      <w:r w:rsidRPr="00A81A59">
        <w:rPr>
          <w:rFonts w:ascii="Arial" w:hAnsi="Arial" w:cs="Arial"/>
          <w:sz w:val="24"/>
          <w:szCs w:val="24"/>
        </w:rPr>
        <w:t>( not</w:t>
      </w:r>
      <w:proofErr w:type="gramEnd"/>
      <w:r w:rsidRPr="00A81A59">
        <w:rPr>
          <w:rFonts w:ascii="Arial" w:hAnsi="Arial" w:cs="Arial"/>
          <w:sz w:val="24"/>
          <w:szCs w:val="24"/>
        </w:rPr>
        <w:t xml:space="preserve"> just the large ones).</w:t>
      </w:r>
    </w:p>
    <w:p w14:paraId="1858A394" w14:textId="77777777" w:rsidR="0091289A" w:rsidRPr="00A81A59" w:rsidRDefault="0091289A" w:rsidP="0091289A">
      <w:pPr>
        <w:rPr>
          <w:rFonts w:ascii="Arial" w:hAnsi="Arial" w:cs="Arial"/>
          <w:sz w:val="24"/>
          <w:szCs w:val="24"/>
        </w:rPr>
      </w:pPr>
      <w:r w:rsidRPr="00A81A59">
        <w:rPr>
          <w:rFonts w:ascii="Arial" w:hAnsi="Arial" w:cs="Arial"/>
          <w:sz w:val="24"/>
          <w:szCs w:val="24"/>
        </w:rPr>
        <w:t xml:space="preserve">Different kids will pick up the movements at different rates it is important to not try to introduce </w:t>
      </w:r>
      <w:proofErr w:type="gramStart"/>
      <w:r w:rsidRPr="00A81A59">
        <w:rPr>
          <w:rFonts w:ascii="Arial" w:hAnsi="Arial" w:cs="Arial"/>
          <w:sz w:val="24"/>
          <w:szCs w:val="24"/>
        </w:rPr>
        <w:t>to</w:t>
      </w:r>
      <w:proofErr w:type="gramEnd"/>
      <w:r w:rsidRPr="00A81A59">
        <w:rPr>
          <w:rFonts w:ascii="Arial" w:hAnsi="Arial" w:cs="Arial"/>
          <w:sz w:val="24"/>
          <w:szCs w:val="24"/>
        </w:rPr>
        <w:t xml:space="preserve"> much at one time. Make sure a kid understands and can implement the basic techniques before pushing more advanced techniques. The below tasks should be presented to the kids in the order listed and only after they have mastered the earlier tasks. When you start a throwing session always work thru this progression.</w:t>
      </w:r>
    </w:p>
    <w:p w14:paraId="1B88141F" w14:textId="77777777" w:rsidR="0091289A" w:rsidRPr="00AF60DE" w:rsidRDefault="0091289A" w:rsidP="0091289A">
      <w:pPr>
        <w:rPr>
          <w:rFonts w:ascii="Arial" w:hAnsi="Arial" w:cs="Arial"/>
          <w:b/>
          <w:sz w:val="28"/>
          <w:szCs w:val="28"/>
        </w:rPr>
      </w:pPr>
      <w:r w:rsidRPr="00AF60DE">
        <w:rPr>
          <w:rFonts w:ascii="Arial" w:hAnsi="Arial" w:cs="Arial"/>
          <w:b/>
          <w:sz w:val="28"/>
          <w:szCs w:val="28"/>
        </w:rPr>
        <w:t>Safety</w:t>
      </w:r>
    </w:p>
    <w:p w14:paraId="4E78BB4F" w14:textId="77777777" w:rsidR="0091289A" w:rsidRPr="00A81A59" w:rsidRDefault="0091289A" w:rsidP="0091289A">
      <w:pPr>
        <w:rPr>
          <w:rFonts w:ascii="Arial" w:hAnsi="Arial" w:cs="Arial"/>
          <w:sz w:val="24"/>
          <w:szCs w:val="24"/>
        </w:rPr>
      </w:pPr>
      <w:r w:rsidRPr="00A81A59">
        <w:rPr>
          <w:rFonts w:ascii="Arial" w:hAnsi="Arial" w:cs="Arial"/>
          <w:sz w:val="24"/>
          <w:szCs w:val="24"/>
        </w:rPr>
        <w:t>If the shot put hits one in the head it will probably kill that person if they are lucky they would only spend a week in a coma and wake up without brain damage. Kids require close supervision when handling shots even dropping it on one’s foot will splatter the toe. Make sure all your kids are behind the ring and watching the thrower not playing grab ass, a shot can come loose at any time. Always think in terms of safety.</w:t>
      </w:r>
    </w:p>
    <w:p w14:paraId="08B69B92" w14:textId="77777777" w:rsidR="0091289A" w:rsidRPr="00AF60DE" w:rsidRDefault="0091289A" w:rsidP="0091289A">
      <w:pPr>
        <w:rPr>
          <w:rFonts w:ascii="Arial" w:hAnsi="Arial" w:cs="Arial"/>
          <w:b/>
          <w:sz w:val="28"/>
          <w:szCs w:val="28"/>
        </w:rPr>
      </w:pPr>
      <w:r w:rsidRPr="00AF60DE">
        <w:rPr>
          <w:rFonts w:ascii="Arial" w:hAnsi="Arial" w:cs="Arial"/>
          <w:b/>
          <w:sz w:val="28"/>
          <w:szCs w:val="28"/>
        </w:rPr>
        <w:t>Grip</w:t>
      </w:r>
    </w:p>
    <w:p w14:paraId="25342A52" w14:textId="1DB763CC" w:rsidR="00557B19" w:rsidRPr="00A81A59" w:rsidRDefault="00557B19" w:rsidP="0091289A">
      <w:pPr>
        <w:rPr>
          <w:rFonts w:ascii="Arial" w:hAnsi="Arial" w:cs="Arial"/>
          <w:sz w:val="24"/>
          <w:szCs w:val="24"/>
        </w:rPr>
      </w:pPr>
      <w:r w:rsidRPr="00A81A59">
        <w:rPr>
          <w:rFonts w:ascii="Arial" w:hAnsi="Arial" w:cs="Arial"/>
          <w:noProof/>
          <w:sz w:val="24"/>
          <w:szCs w:val="24"/>
        </w:rPr>
        <w:drawing>
          <wp:anchor distT="0" distB="0" distL="114300" distR="114300" simplePos="0" relativeHeight="251660288" behindDoc="1" locked="0" layoutInCell="1" allowOverlap="1" wp14:anchorId="506E73C5" wp14:editId="7C949381">
            <wp:simplePos x="0" y="0"/>
            <wp:positionH relativeFrom="column">
              <wp:posOffset>3086100</wp:posOffset>
            </wp:positionH>
            <wp:positionV relativeFrom="paragraph">
              <wp:posOffset>512445</wp:posOffset>
            </wp:positionV>
            <wp:extent cx="768350" cy="1153795"/>
            <wp:effectExtent l="0" t="0" r="0" b="0"/>
            <wp:wrapTight wrapText="bothSides">
              <wp:wrapPolygon edited="0">
                <wp:start x="0" y="0"/>
                <wp:lineTo x="0" y="20922"/>
                <wp:lineTo x="20707" y="20922"/>
                <wp:lineTo x="207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8350" cy="1153795"/>
                    </a:xfrm>
                    <a:prstGeom prst="rect">
                      <a:avLst/>
                    </a:prstGeom>
                  </pic:spPr>
                </pic:pic>
              </a:graphicData>
            </a:graphic>
            <wp14:sizeRelH relativeFrom="page">
              <wp14:pctWidth>0</wp14:pctWidth>
            </wp14:sizeRelH>
            <wp14:sizeRelV relativeFrom="page">
              <wp14:pctHeight>0</wp14:pctHeight>
            </wp14:sizeRelV>
          </wp:anchor>
        </w:drawing>
      </w:r>
      <w:r w:rsidRPr="00A81A59">
        <w:rPr>
          <w:rFonts w:ascii="Arial" w:hAnsi="Arial" w:cs="Arial"/>
          <w:noProof/>
          <w:sz w:val="24"/>
          <w:szCs w:val="24"/>
        </w:rPr>
        <w:drawing>
          <wp:anchor distT="0" distB="0" distL="114300" distR="114300" simplePos="0" relativeHeight="251659264" behindDoc="1" locked="0" layoutInCell="1" allowOverlap="1" wp14:anchorId="434E290A" wp14:editId="1F7C3F49">
            <wp:simplePos x="0" y="0"/>
            <wp:positionH relativeFrom="column">
              <wp:posOffset>130810</wp:posOffset>
            </wp:positionH>
            <wp:positionV relativeFrom="paragraph">
              <wp:posOffset>503555</wp:posOffset>
            </wp:positionV>
            <wp:extent cx="783590" cy="1175385"/>
            <wp:effectExtent l="0" t="0" r="3810" b="0"/>
            <wp:wrapTight wrapText="bothSides">
              <wp:wrapPolygon edited="0">
                <wp:start x="0" y="0"/>
                <wp:lineTo x="0" y="21005"/>
                <wp:lineTo x="21005" y="21005"/>
                <wp:lineTo x="210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3590" cy="1175385"/>
                    </a:xfrm>
                    <a:prstGeom prst="rect">
                      <a:avLst/>
                    </a:prstGeom>
                  </pic:spPr>
                </pic:pic>
              </a:graphicData>
            </a:graphic>
            <wp14:sizeRelH relativeFrom="margin">
              <wp14:pctWidth>0</wp14:pctWidth>
            </wp14:sizeRelH>
            <wp14:sizeRelV relativeFrom="margin">
              <wp14:pctHeight>0</wp14:pctHeight>
            </wp14:sizeRelV>
          </wp:anchor>
        </w:drawing>
      </w:r>
      <w:r w:rsidR="0091289A" w:rsidRPr="00A81A59">
        <w:rPr>
          <w:rFonts w:ascii="Arial" w:hAnsi="Arial" w:cs="Arial"/>
          <w:sz w:val="24"/>
          <w:szCs w:val="24"/>
        </w:rPr>
        <w:t>Hold the shot with the fingers mostly closed and nestled at the palm finger juncture. Avoid gripping the fingers and thumb around the shot this makes</w:t>
      </w:r>
      <w:r>
        <w:rPr>
          <w:rFonts w:ascii="Arial" w:hAnsi="Arial" w:cs="Arial"/>
          <w:sz w:val="24"/>
          <w:szCs w:val="24"/>
        </w:rPr>
        <w:t xml:space="preserve"> release difficult </w:t>
      </w:r>
      <w:proofErr w:type="gramStart"/>
      <w:r>
        <w:rPr>
          <w:rFonts w:ascii="Arial" w:hAnsi="Arial" w:cs="Arial"/>
          <w:sz w:val="24"/>
          <w:szCs w:val="24"/>
        </w:rPr>
        <w:t>( see</w:t>
      </w:r>
      <w:proofErr w:type="gramEnd"/>
      <w:r>
        <w:rPr>
          <w:rFonts w:ascii="Arial" w:hAnsi="Arial" w:cs="Arial"/>
          <w:sz w:val="24"/>
          <w:szCs w:val="24"/>
        </w:rPr>
        <w:t xml:space="preserve"> fig 1)</w:t>
      </w:r>
    </w:p>
    <w:p w14:paraId="6662C605" w14:textId="77777777" w:rsidR="0091289A" w:rsidRPr="00A81A59" w:rsidRDefault="0091289A" w:rsidP="0091289A">
      <w:pPr>
        <w:rPr>
          <w:rFonts w:ascii="Arial" w:hAnsi="Arial" w:cs="Arial"/>
          <w:sz w:val="24"/>
          <w:szCs w:val="24"/>
        </w:rPr>
      </w:pPr>
    </w:p>
    <w:p w14:paraId="76538E8C" w14:textId="714CE1E7" w:rsidR="0091289A" w:rsidRPr="00A81A59" w:rsidRDefault="00557B19" w:rsidP="0091289A">
      <w:pPr>
        <w:rPr>
          <w:rFonts w:ascii="Arial" w:hAnsi="Arial" w:cs="Arial"/>
          <w:sz w:val="24"/>
          <w:szCs w:val="24"/>
        </w:rPr>
      </w:pPr>
      <w:r>
        <w:rPr>
          <w:rFonts w:ascii="Arial" w:hAnsi="Arial" w:cs="Arial"/>
          <w:sz w:val="24"/>
          <w:szCs w:val="24"/>
        </w:rPr>
        <w:t>Fig 1</w:t>
      </w:r>
    </w:p>
    <w:p w14:paraId="161F013A" w14:textId="77777777" w:rsidR="0091289A" w:rsidRPr="00AF60DE" w:rsidRDefault="0091289A" w:rsidP="0091289A">
      <w:pPr>
        <w:rPr>
          <w:rFonts w:ascii="Arial" w:hAnsi="Arial" w:cs="Arial"/>
        </w:rPr>
      </w:pPr>
    </w:p>
    <w:p w14:paraId="207CE658" w14:textId="77777777" w:rsidR="00557B19" w:rsidRDefault="00557B19" w:rsidP="0091289A">
      <w:pPr>
        <w:rPr>
          <w:rFonts w:ascii="Arial" w:hAnsi="Arial" w:cs="Arial"/>
          <w:b/>
          <w:sz w:val="28"/>
          <w:szCs w:val="28"/>
        </w:rPr>
      </w:pPr>
    </w:p>
    <w:p w14:paraId="3E7ED4CE" w14:textId="77777777" w:rsidR="0091289A" w:rsidRPr="00AF60DE" w:rsidRDefault="0091289A" w:rsidP="0091289A">
      <w:pPr>
        <w:rPr>
          <w:rFonts w:ascii="Arial" w:hAnsi="Arial" w:cs="Arial"/>
          <w:b/>
          <w:sz w:val="28"/>
          <w:szCs w:val="28"/>
        </w:rPr>
      </w:pPr>
      <w:r w:rsidRPr="00AF60DE">
        <w:rPr>
          <w:rFonts w:ascii="Arial" w:hAnsi="Arial" w:cs="Arial"/>
          <w:b/>
          <w:sz w:val="28"/>
          <w:szCs w:val="28"/>
        </w:rPr>
        <w:lastRenderedPageBreak/>
        <w:t>Hold</w:t>
      </w:r>
    </w:p>
    <w:p w14:paraId="22B6A84C" w14:textId="77777777" w:rsidR="0091289A" w:rsidRPr="00A81A59" w:rsidRDefault="0091289A" w:rsidP="0091289A">
      <w:pPr>
        <w:rPr>
          <w:rFonts w:ascii="Arial" w:hAnsi="Arial" w:cs="Arial"/>
          <w:sz w:val="24"/>
          <w:szCs w:val="24"/>
        </w:rPr>
      </w:pPr>
      <w:r w:rsidRPr="00A81A59">
        <w:rPr>
          <w:rFonts w:ascii="Arial" w:hAnsi="Arial" w:cs="Arial"/>
          <w:sz w:val="24"/>
          <w:szCs w:val="24"/>
        </w:rPr>
        <w:t>The shot put is held against the neck right under the jaw, elbow up, thumb down (see fig 2). The throw is achieved by pushing it out and up (about 40 deg.) chest hips and chin facing up at this 40deg</w:t>
      </w:r>
      <w:proofErr w:type="gramStart"/>
      <w:r w:rsidRPr="00A81A59">
        <w:rPr>
          <w:rFonts w:ascii="Arial" w:hAnsi="Arial" w:cs="Arial"/>
          <w:sz w:val="24"/>
          <w:szCs w:val="24"/>
        </w:rPr>
        <w:t>..</w:t>
      </w:r>
      <w:proofErr w:type="gramEnd"/>
      <w:r w:rsidRPr="00A81A59">
        <w:rPr>
          <w:rFonts w:ascii="Arial" w:hAnsi="Arial" w:cs="Arial"/>
          <w:sz w:val="24"/>
          <w:szCs w:val="24"/>
        </w:rPr>
        <w:t xml:space="preserve"> The hardest thing to get across to the kids is pushing the shot, not trying to throw it like a ball. You must have the kids pushing the shot elbow up thumb down before you build upon the technique.</w:t>
      </w:r>
    </w:p>
    <w:p w14:paraId="54632DB2" w14:textId="77777777" w:rsidR="0091289A" w:rsidRPr="00AF60DE" w:rsidRDefault="0091289A" w:rsidP="0091289A">
      <w:pPr>
        <w:rPr>
          <w:rFonts w:ascii="Arial" w:hAnsi="Arial" w:cs="Arial"/>
          <w:b/>
          <w:sz w:val="28"/>
          <w:szCs w:val="28"/>
        </w:rPr>
      </w:pPr>
      <w:r w:rsidRPr="00AF60DE">
        <w:rPr>
          <w:rFonts w:ascii="Arial" w:hAnsi="Arial" w:cs="Arial"/>
          <w:b/>
          <w:sz w:val="28"/>
          <w:szCs w:val="28"/>
        </w:rPr>
        <w:t>Stance</w:t>
      </w:r>
    </w:p>
    <w:p w14:paraId="7BDCE771" w14:textId="77777777" w:rsidR="0091289A" w:rsidRPr="00A81A59" w:rsidRDefault="0091289A" w:rsidP="0091289A">
      <w:pPr>
        <w:rPr>
          <w:rFonts w:ascii="Arial" w:hAnsi="Arial" w:cs="Arial"/>
          <w:sz w:val="24"/>
          <w:szCs w:val="24"/>
        </w:rPr>
      </w:pPr>
      <w:r w:rsidRPr="00A81A59">
        <w:rPr>
          <w:rFonts w:ascii="Arial" w:hAnsi="Arial" w:cs="Arial"/>
          <w:sz w:val="24"/>
          <w:szCs w:val="24"/>
        </w:rPr>
        <w:t>The stance at the front of the ring for a right handed thrower</w:t>
      </w:r>
      <w:proofErr w:type="gramStart"/>
      <w:r w:rsidRPr="00A81A59">
        <w:rPr>
          <w:rFonts w:ascii="Arial" w:hAnsi="Arial" w:cs="Arial"/>
          <w:sz w:val="24"/>
          <w:szCs w:val="24"/>
        </w:rPr>
        <w:t>( all</w:t>
      </w:r>
      <w:proofErr w:type="gramEnd"/>
      <w:r w:rsidRPr="00A81A59">
        <w:rPr>
          <w:rFonts w:ascii="Arial" w:hAnsi="Arial" w:cs="Arial"/>
          <w:sz w:val="24"/>
          <w:szCs w:val="24"/>
        </w:rPr>
        <w:t xml:space="preserve"> reference is for a righty, mirror image for a lefty) is left foot forward right foot back about 2 shoe lengths apart and split shoulder width. This is known as the power position (see fig 3). While pushing against the ground with the right foot push the shot up and out using the right leg push against the ground following with the arm push make these motions as fluid as possible but maintain the sequence.</w:t>
      </w:r>
    </w:p>
    <w:p w14:paraId="64A7DBD3" w14:textId="77777777" w:rsidR="0091289A" w:rsidRPr="00A81A59" w:rsidRDefault="0091289A" w:rsidP="0091289A">
      <w:pPr>
        <w:rPr>
          <w:rFonts w:ascii="Arial" w:hAnsi="Arial" w:cs="Arial"/>
          <w:sz w:val="24"/>
          <w:szCs w:val="24"/>
        </w:rPr>
      </w:pPr>
      <w:r w:rsidRPr="00A81A59">
        <w:rPr>
          <w:rFonts w:ascii="Arial" w:hAnsi="Arial" w:cs="Arial"/>
          <w:noProof/>
          <w:sz w:val="24"/>
          <w:szCs w:val="24"/>
        </w:rPr>
        <w:drawing>
          <wp:inline distT="0" distB="0" distL="0" distR="0" wp14:anchorId="32514F19" wp14:editId="74544506">
            <wp:extent cx="1307292" cy="1960939"/>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2114" cy="1968172"/>
                    </a:xfrm>
                    <a:prstGeom prst="rect">
                      <a:avLst/>
                    </a:prstGeom>
                  </pic:spPr>
                </pic:pic>
              </a:graphicData>
            </a:graphic>
          </wp:inline>
        </w:drawing>
      </w:r>
      <w:r w:rsidRPr="00A81A59">
        <w:rPr>
          <w:rFonts w:ascii="Arial" w:hAnsi="Arial" w:cs="Arial"/>
          <w:noProof/>
          <w:sz w:val="24"/>
          <w:szCs w:val="24"/>
        </w:rPr>
        <w:drawing>
          <wp:inline distT="0" distB="0" distL="0" distR="0" wp14:anchorId="5FE8FA4D" wp14:editId="07D75762">
            <wp:extent cx="1303769" cy="195565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1886" cy="1967828"/>
                    </a:xfrm>
                    <a:prstGeom prst="rect">
                      <a:avLst/>
                    </a:prstGeom>
                  </pic:spPr>
                </pic:pic>
              </a:graphicData>
            </a:graphic>
          </wp:inline>
        </w:drawing>
      </w:r>
    </w:p>
    <w:p w14:paraId="16A91E92" w14:textId="77777777" w:rsidR="0091289A" w:rsidRPr="00A81A59" w:rsidRDefault="0091289A" w:rsidP="0091289A">
      <w:pPr>
        <w:rPr>
          <w:rFonts w:ascii="Arial" w:hAnsi="Arial" w:cs="Arial"/>
          <w:sz w:val="24"/>
          <w:szCs w:val="24"/>
        </w:rPr>
      </w:pPr>
      <w:r w:rsidRPr="00A81A59">
        <w:rPr>
          <w:rFonts w:ascii="Arial" w:hAnsi="Arial" w:cs="Arial"/>
          <w:sz w:val="24"/>
          <w:szCs w:val="24"/>
        </w:rPr>
        <w:t xml:space="preserve">                Fig 3                              Fig 4</w:t>
      </w:r>
    </w:p>
    <w:p w14:paraId="7106969C" w14:textId="77777777" w:rsidR="0091289A" w:rsidRPr="00AF60DE" w:rsidRDefault="0091289A" w:rsidP="0091289A">
      <w:pPr>
        <w:rPr>
          <w:rFonts w:ascii="Arial" w:hAnsi="Arial" w:cs="Arial"/>
        </w:rPr>
      </w:pPr>
    </w:p>
    <w:p w14:paraId="729D726A" w14:textId="77777777" w:rsidR="00557B19" w:rsidRDefault="00557B19" w:rsidP="0091289A">
      <w:pPr>
        <w:rPr>
          <w:rFonts w:ascii="Arial" w:hAnsi="Arial" w:cs="Arial"/>
          <w:b/>
          <w:sz w:val="28"/>
          <w:szCs w:val="28"/>
        </w:rPr>
      </w:pPr>
    </w:p>
    <w:p w14:paraId="1D3B5268" w14:textId="77777777" w:rsidR="00557B19" w:rsidRDefault="00557B19" w:rsidP="0091289A">
      <w:pPr>
        <w:rPr>
          <w:rFonts w:ascii="Arial" w:hAnsi="Arial" w:cs="Arial"/>
          <w:b/>
          <w:sz w:val="28"/>
          <w:szCs w:val="28"/>
        </w:rPr>
      </w:pPr>
    </w:p>
    <w:p w14:paraId="24CCDB21" w14:textId="77777777" w:rsidR="0091289A" w:rsidRPr="00AF60DE" w:rsidRDefault="0091289A" w:rsidP="0091289A">
      <w:pPr>
        <w:rPr>
          <w:rFonts w:ascii="Arial" w:hAnsi="Arial" w:cs="Arial"/>
          <w:b/>
          <w:sz w:val="28"/>
          <w:szCs w:val="28"/>
        </w:rPr>
      </w:pPr>
      <w:r w:rsidRPr="00AF60DE">
        <w:rPr>
          <w:rFonts w:ascii="Arial" w:hAnsi="Arial" w:cs="Arial"/>
          <w:b/>
          <w:sz w:val="28"/>
          <w:szCs w:val="28"/>
        </w:rPr>
        <w:lastRenderedPageBreak/>
        <w:t>Full Stand Throw</w:t>
      </w:r>
    </w:p>
    <w:p w14:paraId="61FF4F96" w14:textId="77777777" w:rsidR="0091289A" w:rsidRPr="00A81A59" w:rsidRDefault="0091289A" w:rsidP="0091289A">
      <w:pPr>
        <w:rPr>
          <w:rFonts w:ascii="Arial" w:hAnsi="Arial" w:cs="Arial"/>
          <w:sz w:val="24"/>
          <w:szCs w:val="24"/>
        </w:rPr>
      </w:pPr>
      <w:r w:rsidRPr="00A81A59">
        <w:rPr>
          <w:rFonts w:ascii="Arial" w:hAnsi="Arial" w:cs="Arial"/>
          <w:sz w:val="24"/>
          <w:szCs w:val="24"/>
        </w:rPr>
        <w:t>Assume the power position. Now twist the torso to your right, bend the right knee as much as you can down to 45deg., keep the left leg straight pivot the feet 90deg. Clockwise be on the balls of your feet. Holding the shot as discussed. You are now ready to uncork a throw. Using your right foot as a trigger pivot your foot back towards the sector driving your hip up, untwist your torso as your shoulders square up to the sector push the shot out ad up (see fig 4}.</w:t>
      </w:r>
    </w:p>
    <w:p w14:paraId="1A9D1C17" w14:textId="77777777" w:rsidR="0091289A" w:rsidRPr="00AF60DE" w:rsidRDefault="0091289A" w:rsidP="0091289A">
      <w:pPr>
        <w:rPr>
          <w:rFonts w:ascii="Arial" w:hAnsi="Arial" w:cs="Arial"/>
        </w:rPr>
      </w:pPr>
    </w:p>
    <w:p w14:paraId="184B55BB" w14:textId="77777777" w:rsidR="0091289A" w:rsidRPr="00AF60DE" w:rsidRDefault="0091289A" w:rsidP="0091289A">
      <w:pPr>
        <w:rPr>
          <w:rFonts w:ascii="Arial" w:hAnsi="Arial" w:cs="Arial"/>
          <w:b/>
          <w:sz w:val="28"/>
          <w:szCs w:val="28"/>
        </w:rPr>
      </w:pPr>
      <w:r w:rsidRPr="00AF60DE">
        <w:rPr>
          <w:rFonts w:ascii="Arial" w:hAnsi="Arial" w:cs="Arial"/>
          <w:b/>
          <w:sz w:val="28"/>
          <w:szCs w:val="28"/>
        </w:rPr>
        <w:t>Step Backs</w:t>
      </w:r>
    </w:p>
    <w:p w14:paraId="1D24A354" w14:textId="77777777" w:rsidR="0091289A" w:rsidRPr="00A81A59" w:rsidRDefault="0091289A" w:rsidP="0091289A">
      <w:pPr>
        <w:rPr>
          <w:rFonts w:ascii="Arial" w:hAnsi="Arial" w:cs="Arial"/>
          <w:sz w:val="24"/>
          <w:szCs w:val="24"/>
        </w:rPr>
      </w:pPr>
      <w:r w:rsidRPr="00A81A59">
        <w:rPr>
          <w:rFonts w:ascii="Arial" w:hAnsi="Arial" w:cs="Arial"/>
          <w:sz w:val="24"/>
          <w:szCs w:val="24"/>
        </w:rPr>
        <w:t>Facing the back of the ring with your right foots toe at the ring and your left foot near the center of the ring, left leg straight, right leg bent at the knee about 90 deg. (see fig 5) Step your right foot back even with your left (see fig 6) than step your left towards the toe board and open you are now at the power position of the full stand throw, make the throw as discussed above. The movements discussed need to stay in order but move fluidly.</w:t>
      </w:r>
    </w:p>
    <w:p w14:paraId="219A906E" w14:textId="77777777" w:rsidR="0091289A" w:rsidRPr="00AF60DE" w:rsidRDefault="0091289A" w:rsidP="0091289A">
      <w:pPr>
        <w:rPr>
          <w:rFonts w:ascii="Arial" w:hAnsi="Arial" w:cs="Arial"/>
        </w:rPr>
      </w:pPr>
      <w:r w:rsidRPr="00AF60DE">
        <w:rPr>
          <w:rFonts w:ascii="Arial" w:hAnsi="Arial" w:cs="Arial"/>
        </w:rPr>
        <w:t xml:space="preserve">                    </w:t>
      </w:r>
      <w:r w:rsidRPr="00AF60DE">
        <w:rPr>
          <w:rFonts w:ascii="Arial" w:hAnsi="Arial" w:cs="Arial"/>
          <w:noProof/>
        </w:rPr>
        <w:drawing>
          <wp:inline distT="0" distB="0" distL="0" distR="0" wp14:anchorId="6B40044B" wp14:editId="11F1AC35">
            <wp:extent cx="1458812" cy="2188218"/>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0755" cy="2191132"/>
                    </a:xfrm>
                    <a:prstGeom prst="rect">
                      <a:avLst/>
                    </a:prstGeom>
                  </pic:spPr>
                </pic:pic>
              </a:graphicData>
            </a:graphic>
          </wp:inline>
        </w:drawing>
      </w:r>
      <w:r w:rsidRPr="00AF60DE">
        <w:rPr>
          <w:rFonts w:ascii="Arial" w:hAnsi="Arial" w:cs="Arial"/>
        </w:rPr>
        <w:t xml:space="preserve">                                             </w:t>
      </w:r>
      <w:r w:rsidRPr="00AF60DE">
        <w:rPr>
          <w:rFonts w:ascii="Arial" w:hAnsi="Arial" w:cs="Arial"/>
          <w:noProof/>
        </w:rPr>
        <w:drawing>
          <wp:inline distT="0" distB="0" distL="0" distR="0" wp14:anchorId="7F682393" wp14:editId="5929B2B1">
            <wp:extent cx="1457050" cy="218557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58970" cy="2188455"/>
                    </a:xfrm>
                    <a:prstGeom prst="rect">
                      <a:avLst/>
                    </a:prstGeom>
                  </pic:spPr>
                </pic:pic>
              </a:graphicData>
            </a:graphic>
          </wp:inline>
        </w:drawing>
      </w:r>
    </w:p>
    <w:p w14:paraId="41A3874E" w14:textId="77777777" w:rsidR="0091289A" w:rsidRPr="00AF60DE" w:rsidRDefault="0091289A" w:rsidP="0091289A">
      <w:pPr>
        <w:rPr>
          <w:rFonts w:ascii="Arial" w:hAnsi="Arial" w:cs="Arial"/>
        </w:rPr>
      </w:pPr>
    </w:p>
    <w:p w14:paraId="17BA7556" w14:textId="77777777" w:rsidR="00557B19" w:rsidRDefault="0091289A" w:rsidP="0091289A">
      <w:pPr>
        <w:rPr>
          <w:rFonts w:ascii="Arial" w:hAnsi="Arial" w:cs="Arial"/>
          <w:sz w:val="24"/>
          <w:szCs w:val="24"/>
        </w:rPr>
      </w:pPr>
      <w:r w:rsidRPr="00A81A59">
        <w:rPr>
          <w:rFonts w:ascii="Arial" w:hAnsi="Arial" w:cs="Arial"/>
          <w:sz w:val="24"/>
          <w:szCs w:val="24"/>
        </w:rPr>
        <w:t xml:space="preserve">      </w:t>
      </w:r>
      <w:r>
        <w:rPr>
          <w:rFonts w:ascii="Arial" w:hAnsi="Arial" w:cs="Arial"/>
          <w:sz w:val="24"/>
          <w:szCs w:val="24"/>
        </w:rPr>
        <w:t xml:space="preserve">                     </w:t>
      </w:r>
      <w:r w:rsidRPr="00A81A59">
        <w:rPr>
          <w:rFonts w:ascii="Arial" w:hAnsi="Arial" w:cs="Arial"/>
          <w:sz w:val="24"/>
          <w:szCs w:val="24"/>
        </w:rPr>
        <w:t xml:space="preserve"> Fig 5                                                  </w:t>
      </w:r>
      <w:r>
        <w:rPr>
          <w:rFonts w:ascii="Arial" w:hAnsi="Arial" w:cs="Arial"/>
          <w:sz w:val="24"/>
          <w:szCs w:val="24"/>
        </w:rPr>
        <w:t xml:space="preserve">                         </w:t>
      </w:r>
      <w:r w:rsidRPr="00A81A59">
        <w:rPr>
          <w:rFonts w:ascii="Arial" w:hAnsi="Arial" w:cs="Arial"/>
          <w:sz w:val="24"/>
          <w:szCs w:val="24"/>
        </w:rPr>
        <w:t>Fig 6</w:t>
      </w:r>
    </w:p>
    <w:p w14:paraId="5D0DBEE1" w14:textId="67342474" w:rsidR="0091289A" w:rsidRPr="00557B19" w:rsidRDefault="0091289A" w:rsidP="0091289A">
      <w:pPr>
        <w:rPr>
          <w:rFonts w:ascii="Arial" w:hAnsi="Arial" w:cs="Arial"/>
          <w:sz w:val="24"/>
          <w:szCs w:val="24"/>
        </w:rPr>
      </w:pPr>
      <w:r w:rsidRPr="00AF60DE">
        <w:rPr>
          <w:rFonts w:ascii="Arial" w:hAnsi="Arial" w:cs="Arial"/>
          <w:b/>
          <w:sz w:val="28"/>
          <w:szCs w:val="28"/>
        </w:rPr>
        <w:lastRenderedPageBreak/>
        <w:t>Glide</w:t>
      </w:r>
    </w:p>
    <w:p w14:paraId="7360A0DE" w14:textId="77777777" w:rsidR="0091289A" w:rsidRPr="00A81A59" w:rsidRDefault="0091289A" w:rsidP="0091289A">
      <w:pPr>
        <w:rPr>
          <w:rFonts w:ascii="Arial" w:hAnsi="Arial" w:cs="Arial"/>
          <w:sz w:val="24"/>
          <w:szCs w:val="24"/>
        </w:rPr>
      </w:pPr>
      <w:r w:rsidRPr="00A81A59">
        <w:rPr>
          <w:rFonts w:ascii="Arial" w:hAnsi="Arial" w:cs="Arial"/>
          <w:sz w:val="24"/>
          <w:szCs w:val="24"/>
        </w:rPr>
        <w:t xml:space="preserve">Like the step backs assume the beginning position. To begin the movements kick the left foot towards the toe board while pushing your body towards the toe board with your right leg/foot. You should be both feet off the ground facing the back of the ring while in the air turn feet counter clock wise, as you land both feet at the same time on the balls of your feet. Landing should trigger the throw in that you should land in the full stand throw position, once again keep the movements fluid. </w:t>
      </w:r>
    </w:p>
    <w:p w14:paraId="5D084A66" w14:textId="77777777" w:rsidR="0091289A" w:rsidRPr="00AF60DE" w:rsidRDefault="0091289A" w:rsidP="0091289A">
      <w:pPr>
        <w:rPr>
          <w:rFonts w:ascii="Arial" w:hAnsi="Arial" w:cs="Arial"/>
          <w:b/>
          <w:sz w:val="28"/>
          <w:szCs w:val="28"/>
        </w:rPr>
      </w:pPr>
      <w:r w:rsidRPr="00AF60DE">
        <w:rPr>
          <w:rFonts w:ascii="Arial" w:hAnsi="Arial" w:cs="Arial"/>
          <w:b/>
          <w:sz w:val="28"/>
          <w:szCs w:val="28"/>
        </w:rPr>
        <w:t>Rotational Throws</w:t>
      </w:r>
    </w:p>
    <w:p w14:paraId="221B1EAC" w14:textId="77777777" w:rsidR="0091289A" w:rsidRPr="00A81A59" w:rsidRDefault="0091289A" w:rsidP="0091289A">
      <w:pPr>
        <w:rPr>
          <w:rFonts w:ascii="Arial" w:hAnsi="Arial" w:cs="Arial"/>
          <w:sz w:val="24"/>
          <w:szCs w:val="24"/>
        </w:rPr>
      </w:pPr>
      <w:r w:rsidRPr="00A81A59">
        <w:rPr>
          <w:rFonts w:ascii="Arial" w:hAnsi="Arial" w:cs="Arial"/>
          <w:sz w:val="24"/>
          <w:szCs w:val="24"/>
        </w:rPr>
        <w:t xml:space="preserve">99% of pre high school kids will have extreme difficulty learning the rotational movement and unless you as a coach </w:t>
      </w:r>
      <w:proofErr w:type="gramStart"/>
      <w:r w:rsidRPr="00A81A59">
        <w:rPr>
          <w:rFonts w:ascii="Arial" w:hAnsi="Arial" w:cs="Arial"/>
          <w:sz w:val="24"/>
          <w:szCs w:val="24"/>
        </w:rPr>
        <w:t>are extremely knowing</w:t>
      </w:r>
      <w:proofErr w:type="gramEnd"/>
      <w:r w:rsidRPr="00A81A59">
        <w:rPr>
          <w:rFonts w:ascii="Arial" w:hAnsi="Arial" w:cs="Arial"/>
          <w:sz w:val="24"/>
          <w:szCs w:val="24"/>
        </w:rPr>
        <w:t xml:space="preserve"> of the technique the suggestion would be to not attempt to teach it. If you have great experience with the technique than you are not in need of this tutorial. Regardless safety needs to be observed even more with a young thrower trying to learn the rotational </w:t>
      </w:r>
      <w:proofErr w:type="gramStart"/>
      <w:r w:rsidRPr="00A81A59">
        <w:rPr>
          <w:rFonts w:ascii="Arial" w:hAnsi="Arial" w:cs="Arial"/>
          <w:sz w:val="24"/>
          <w:szCs w:val="24"/>
        </w:rPr>
        <w:t>technique,</w:t>
      </w:r>
      <w:proofErr w:type="gramEnd"/>
      <w:r w:rsidRPr="00A81A59">
        <w:rPr>
          <w:rFonts w:ascii="Arial" w:hAnsi="Arial" w:cs="Arial"/>
          <w:sz w:val="24"/>
          <w:szCs w:val="24"/>
        </w:rPr>
        <w:t xml:space="preserve"> shots will end up flying in all directions.</w:t>
      </w:r>
    </w:p>
    <w:p w14:paraId="05746A61" w14:textId="77777777" w:rsidR="0091289A" w:rsidRPr="00A81A59" w:rsidRDefault="0091289A" w:rsidP="0091289A">
      <w:pPr>
        <w:rPr>
          <w:rFonts w:ascii="Arial" w:hAnsi="Arial" w:cs="Arial"/>
          <w:b/>
          <w:sz w:val="28"/>
          <w:szCs w:val="28"/>
        </w:rPr>
      </w:pPr>
      <w:r w:rsidRPr="00A81A59">
        <w:rPr>
          <w:rFonts w:ascii="Arial" w:hAnsi="Arial" w:cs="Arial"/>
          <w:b/>
          <w:sz w:val="28"/>
          <w:szCs w:val="28"/>
        </w:rPr>
        <w:t>Warm Ups</w:t>
      </w:r>
    </w:p>
    <w:p w14:paraId="5E21C010" w14:textId="77777777" w:rsidR="0091289A" w:rsidRPr="00A81A59" w:rsidRDefault="0091289A" w:rsidP="0091289A">
      <w:pPr>
        <w:rPr>
          <w:rFonts w:ascii="Arial" w:hAnsi="Arial" w:cs="Arial"/>
          <w:sz w:val="24"/>
          <w:szCs w:val="24"/>
        </w:rPr>
      </w:pPr>
      <w:r w:rsidRPr="00A81A59">
        <w:rPr>
          <w:rFonts w:ascii="Arial" w:hAnsi="Arial" w:cs="Arial"/>
          <w:sz w:val="24"/>
          <w:szCs w:val="24"/>
        </w:rPr>
        <w:t xml:space="preserve">Every throwing session needs </w:t>
      </w:r>
      <w:proofErr w:type="gramStart"/>
      <w:r w:rsidRPr="00A81A59">
        <w:rPr>
          <w:rFonts w:ascii="Arial" w:hAnsi="Arial" w:cs="Arial"/>
          <w:sz w:val="24"/>
          <w:szCs w:val="24"/>
        </w:rPr>
        <w:t>a</w:t>
      </w:r>
      <w:proofErr w:type="gramEnd"/>
      <w:r w:rsidRPr="00A81A59">
        <w:rPr>
          <w:rFonts w:ascii="Arial" w:hAnsi="Arial" w:cs="Arial"/>
          <w:sz w:val="24"/>
          <w:szCs w:val="24"/>
        </w:rPr>
        <w:t xml:space="preserve"> appropriate warm up session. If your throwers warm up with the team this is good enough, minimum is a lap and dynamic warm up. Then proceed thru the progression of throws as listed.</w:t>
      </w:r>
    </w:p>
    <w:p w14:paraId="4FD201D3" w14:textId="77777777" w:rsidR="0091289A" w:rsidRPr="00A81A59" w:rsidRDefault="0091289A" w:rsidP="0091289A">
      <w:pPr>
        <w:rPr>
          <w:rFonts w:ascii="Arial" w:hAnsi="Arial" w:cs="Arial"/>
          <w:b/>
          <w:sz w:val="28"/>
          <w:szCs w:val="28"/>
        </w:rPr>
      </w:pPr>
      <w:r w:rsidRPr="00A81A59">
        <w:rPr>
          <w:rFonts w:ascii="Arial" w:hAnsi="Arial" w:cs="Arial"/>
          <w:b/>
          <w:sz w:val="28"/>
          <w:szCs w:val="28"/>
        </w:rPr>
        <w:t>Expectations</w:t>
      </w:r>
    </w:p>
    <w:p w14:paraId="469CD797" w14:textId="77777777" w:rsidR="0091289A" w:rsidRPr="00A81A59" w:rsidRDefault="0091289A" w:rsidP="0091289A">
      <w:pPr>
        <w:rPr>
          <w:rFonts w:ascii="Arial" w:hAnsi="Arial" w:cs="Arial"/>
          <w:sz w:val="24"/>
          <w:szCs w:val="24"/>
        </w:rPr>
      </w:pPr>
      <w:r w:rsidRPr="00A81A59">
        <w:rPr>
          <w:rFonts w:ascii="Arial" w:hAnsi="Arial" w:cs="Arial"/>
          <w:sz w:val="24"/>
          <w:szCs w:val="24"/>
        </w:rPr>
        <w:t>Kids learn at different rates don’t try to push a kid on to a higher task in the progression until they have mastered the earlier tasks. Some kids will never progress past stand throws in their first season. As a coach if you have never thrown before use you tube and any clinics offered to educate yourself about shot put and other drills associated with shot.</w:t>
      </w:r>
    </w:p>
    <w:p w14:paraId="0A0790D4" w14:textId="77777777" w:rsidR="0091289A" w:rsidRDefault="0091289A" w:rsidP="0091289A">
      <w:pPr>
        <w:rPr>
          <w:sz w:val="32"/>
          <w:szCs w:val="32"/>
          <w:u w:val="single"/>
        </w:rPr>
      </w:pPr>
    </w:p>
    <w:p w14:paraId="5F4BC7BE" w14:textId="77777777" w:rsidR="0091289A" w:rsidRPr="001860B7" w:rsidRDefault="0091289A" w:rsidP="0091289A">
      <w:pPr>
        <w:rPr>
          <w:sz w:val="32"/>
          <w:szCs w:val="32"/>
          <w:u w:val="single"/>
        </w:rPr>
      </w:pPr>
    </w:p>
    <w:p w14:paraId="793A9CBC" w14:textId="77777777" w:rsidR="0091289A" w:rsidRPr="001860B7" w:rsidRDefault="0091289A" w:rsidP="0091289A">
      <w:pPr>
        <w:widowControl w:val="0"/>
        <w:tabs>
          <w:tab w:val="left" w:pos="220"/>
          <w:tab w:val="left" w:pos="720"/>
        </w:tabs>
        <w:autoSpaceDE w:val="0"/>
        <w:autoSpaceDN w:val="0"/>
        <w:adjustRightInd w:val="0"/>
        <w:spacing w:after="0" w:line="240" w:lineRule="auto"/>
        <w:ind w:left="360"/>
        <w:rPr>
          <w:rFonts w:cs="OpenSans-Light"/>
          <w:color w:val="262626"/>
        </w:rPr>
      </w:pPr>
    </w:p>
    <w:p w14:paraId="589BDAE5" w14:textId="77777777" w:rsidR="0091289A" w:rsidRDefault="0091289A" w:rsidP="0091289A">
      <w:pPr>
        <w:rPr>
          <w:rFonts w:ascii="Arial" w:hAnsi="Arial"/>
          <w:sz w:val="28"/>
          <w:szCs w:val="28"/>
        </w:rPr>
      </w:pPr>
    </w:p>
    <w:p w14:paraId="6E29741B" w14:textId="77777777" w:rsidR="0091289A" w:rsidRDefault="0091289A" w:rsidP="0091289A">
      <w:pPr>
        <w:rPr>
          <w:rFonts w:ascii="Arial" w:hAnsi="Arial"/>
          <w:sz w:val="28"/>
          <w:szCs w:val="28"/>
        </w:rPr>
      </w:pPr>
    </w:p>
    <w:p w14:paraId="475825BF" w14:textId="77777777" w:rsidR="0091289A" w:rsidRDefault="0091289A" w:rsidP="0091289A">
      <w:pPr>
        <w:rPr>
          <w:rFonts w:ascii="Arial" w:hAnsi="Arial"/>
          <w:sz w:val="28"/>
          <w:szCs w:val="28"/>
        </w:rPr>
      </w:pPr>
    </w:p>
    <w:p w14:paraId="1BACE6A2" w14:textId="77777777" w:rsidR="0091289A" w:rsidRDefault="0091289A" w:rsidP="0091289A">
      <w:pPr>
        <w:rPr>
          <w:rFonts w:ascii="Arial" w:hAnsi="Arial"/>
          <w:sz w:val="28"/>
          <w:szCs w:val="28"/>
        </w:rPr>
      </w:pPr>
    </w:p>
    <w:p w14:paraId="53188AF3" w14:textId="77777777" w:rsidR="0091289A" w:rsidRDefault="0091289A" w:rsidP="0091289A">
      <w:pPr>
        <w:rPr>
          <w:rFonts w:ascii="Arial" w:hAnsi="Arial"/>
          <w:sz w:val="28"/>
          <w:szCs w:val="28"/>
        </w:rPr>
      </w:pPr>
    </w:p>
    <w:p w14:paraId="6F976BA9" w14:textId="77777777" w:rsidR="0091289A" w:rsidRDefault="0091289A" w:rsidP="0091289A">
      <w:pPr>
        <w:rPr>
          <w:rFonts w:ascii="Arial" w:hAnsi="Arial"/>
          <w:sz w:val="24"/>
          <w:szCs w:val="24"/>
        </w:rPr>
      </w:pPr>
    </w:p>
    <w:p w14:paraId="55171901" w14:textId="1C9A15DF" w:rsidR="00DB25C1" w:rsidRDefault="00DB25C1" w:rsidP="0091289A">
      <w:pPr>
        <w:widowControl w:val="0"/>
        <w:autoSpaceDE w:val="0"/>
        <w:autoSpaceDN w:val="0"/>
        <w:adjustRightInd w:val="0"/>
        <w:spacing w:after="240" w:line="620" w:lineRule="atLeast"/>
        <w:rPr>
          <w:rFonts w:ascii="Arial" w:hAnsi="Arial"/>
          <w:sz w:val="24"/>
          <w:szCs w:val="24"/>
        </w:rPr>
      </w:pPr>
    </w:p>
    <w:sectPr w:rsidR="00DB25C1" w:rsidSect="00557B19">
      <w:footerReference w:type="even" r:id="rId37"/>
      <w:footerReference w:type="default" r:id="rId38"/>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1A7F9B" w14:textId="77777777" w:rsidR="009554A1" w:rsidRDefault="009554A1" w:rsidP="00557B19">
      <w:pPr>
        <w:spacing w:after="0" w:line="240" w:lineRule="auto"/>
      </w:pPr>
      <w:r>
        <w:separator/>
      </w:r>
    </w:p>
  </w:endnote>
  <w:endnote w:type="continuationSeparator" w:id="0">
    <w:p w14:paraId="48EDFE83" w14:textId="77777777" w:rsidR="009554A1" w:rsidRDefault="009554A1" w:rsidP="00557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altName w:val="Times Roman"/>
    <w:panose1 w:val="02000500000000000000"/>
    <w:charset w:val="4D"/>
    <w:family w:val="roman"/>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Merriweather-Regular">
    <w:altName w:val="Cambria"/>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OpenSans-Light">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F6808" w14:textId="77777777" w:rsidR="009554A1" w:rsidRDefault="009554A1" w:rsidP="005819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0419D2" w14:textId="77777777" w:rsidR="009554A1" w:rsidRDefault="009554A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2C9AD" w14:textId="77777777" w:rsidR="009554A1" w:rsidRDefault="009554A1" w:rsidP="005819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219A1">
      <w:rPr>
        <w:rStyle w:val="PageNumber"/>
        <w:noProof/>
      </w:rPr>
      <w:t>15</w:t>
    </w:r>
    <w:r>
      <w:rPr>
        <w:rStyle w:val="PageNumber"/>
      </w:rPr>
      <w:fldChar w:fldCharType="end"/>
    </w:r>
  </w:p>
  <w:p w14:paraId="18CBD97A" w14:textId="77777777" w:rsidR="009554A1" w:rsidRDefault="009554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BFE13" w14:textId="77777777" w:rsidR="009554A1" w:rsidRDefault="009554A1" w:rsidP="00557B19">
      <w:pPr>
        <w:spacing w:after="0" w:line="240" w:lineRule="auto"/>
      </w:pPr>
      <w:r>
        <w:separator/>
      </w:r>
    </w:p>
  </w:footnote>
  <w:footnote w:type="continuationSeparator" w:id="0">
    <w:p w14:paraId="2B546D95" w14:textId="77777777" w:rsidR="009554A1" w:rsidRDefault="009554A1" w:rsidP="00557B1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095A17"/>
    <w:multiLevelType w:val="hybridMultilevel"/>
    <w:tmpl w:val="DFE84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E446EE"/>
    <w:multiLevelType w:val="hybridMultilevel"/>
    <w:tmpl w:val="D1D0D7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035A95"/>
    <w:multiLevelType w:val="hybridMultilevel"/>
    <w:tmpl w:val="999C6472"/>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B5B3C"/>
    <w:multiLevelType w:val="hybridMultilevel"/>
    <w:tmpl w:val="879CDBE8"/>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F59B8"/>
    <w:multiLevelType w:val="hybridMultilevel"/>
    <w:tmpl w:val="FE42B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9F804AB"/>
    <w:multiLevelType w:val="hybridMultilevel"/>
    <w:tmpl w:val="B846C698"/>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nsid w:val="1E031803"/>
    <w:multiLevelType w:val="hybridMultilevel"/>
    <w:tmpl w:val="E33C0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696ACC"/>
    <w:multiLevelType w:val="hybridMultilevel"/>
    <w:tmpl w:val="B4EE958A"/>
    <w:lvl w:ilvl="0" w:tplc="92543A80">
      <w:start w:val="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2F1B21"/>
    <w:multiLevelType w:val="hybridMultilevel"/>
    <w:tmpl w:val="CE84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B30018"/>
    <w:multiLevelType w:val="hybridMultilevel"/>
    <w:tmpl w:val="9CC49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98B7EAB"/>
    <w:multiLevelType w:val="hybridMultilevel"/>
    <w:tmpl w:val="567C5AA8"/>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027783"/>
    <w:multiLevelType w:val="hybridMultilevel"/>
    <w:tmpl w:val="5EBE2B98"/>
    <w:lvl w:ilvl="0" w:tplc="A950E3D4">
      <w:start w:val="18"/>
      <w:numFmt w:val="bullet"/>
      <w:lvlText w:val=""/>
      <w:lvlJc w:val="left"/>
      <w:pPr>
        <w:ind w:left="7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14030F7"/>
    <w:multiLevelType w:val="hybridMultilevel"/>
    <w:tmpl w:val="562A185A"/>
    <w:lvl w:ilvl="0" w:tplc="A950E3D4">
      <w:start w:val="18"/>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6">
    <w:nsid w:val="31CE7AEE"/>
    <w:multiLevelType w:val="hybridMultilevel"/>
    <w:tmpl w:val="B8182116"/>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5A6954"/>
    <w:multiLevelType w:val="hybridMultilevel"/>
    <w:tmpl w:val="72A00388"/>
    <w:lvl w:ilvl="0" w:tplc="C54C91A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nsid w:val="32D432F1"/>
    <w:multiLevelType w:val="hybridMultilevel"/>
    <w:tmpl w:val="E57A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F851E8"/>
    <w:multiLevelType w:val="hybridMultilevel"/>
    <w:tmpl w:val="07B62BF0"/>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582545"/>
    <w:multiLevelType w:val="hybridMultilevel"/>
    <w:tmpl w:val="0F9A0200"/>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A16C50"/>
    <w:multiLevelType w:val="hybridMultilevel"/>
    <w:tmpl w:val="FD2A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2E0FD8"/>
    <w:multiLevelType w:val="hybridMultilevel"/>
    <w:tmpl w:val="25686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7F4E83"/>
    <w:multiLevelType w:val="hybridMultilevel"/>
    <w:tmpl w:val="8842F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703C1F"/>
    <w:multiLevelType w:val="hybridMultilevel"/>
    <w:tmpl w:val="4102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8E02F2"/>
    <w:multiLevelType w:val="hybridMultilevel"/>
    <w:tmpl w:val="745A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B306D5"/>
    <w:multiLevelType w:val="hybridMultilevel"/>
    <w:tmpl w:val="EFD07CB6"/>
    <w:lvl w:ilvl="0" w:tplc="A950E3D4">
      <w:start w:val="18"/>
      <w:numFmt w:val="bullet"/>
      <w:lvlText w:val=""/>
      <w:lvlJc w:val="left"/>
      <w:pPr>
        <w:ind w:left="360" w:hanging="360"/>
      </w:pPr>
      <w:rPr>
        <w:rFonts w:ascii="Symbol" w:eastAsia="Times New Roman" w:hAnsi="Symbol" w:cs="Arial" w:hint="default"/>
      </w:rPr>
    </w:lvl>
    <w:lvl w:ilvl="1" w:tplc="04090003">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7">
    <w:nsid w:val="57FE7C19"/>
    <w:multiLevelType w:val="hybridMultilevel"/>
    <w:tmpl w:val="2510382A"/>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A72260"/>
    <w:multiLevelType w:val="hybridMultilevel"/>
    <w:tmpl w:val="C8A4B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453DC3"/>
    <w:multiLevelType w:val="hybridMultilevel"/>
    <w:tmpl w:val="1670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F25D13"/>
    <w:multiLevelType w:val="hybridMultilevel"/>
    <w:tmpl w:val="F5067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764306E"/>
    <w:multiLevelType w:val="hybridMultilevel"/>
    <w:tmpl w:val="4A8A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E00AB3"/>
    <w:multiLevelType w:val="hybridMultilevel"/>
    <w:tmpl w:val="4A6C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7A7"/>
    <w:multiLevelType w:val="hybridMultilevel"/>
    <w:tmpl w:val="2FBA58F8"/>
    <w:lvl w:ilvl="0" w:tplc="A950E3D4">
      <w:start w:val="18"/>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392F43"/>
    <w:multiLevelType w:val="hybridMultilevel"/>
    <w:tmpl w:val="535ED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4465DA"/>
    <w:multiLevelType w:val="hybridMultilevel"/>
    <w:tmpl w:val="47EE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5944A8"/>
    <w:multiLevelType w:val="hybridMultilevel"/>
    <w:tmpl w:val="579EB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2"/>
  </w:num>
  <w:num w:numId="5">
    <w:abstractNumId w:val="10"/>
  </w:num>
  <w:num w:numId="6">
    <w:abstractNumId w:val="36"/>
  </w:num>
  <w:num w:numId="7">
    <w:abstractNumId w:val="34"/>
  </w:num>
  <w:num w:numId="8">
    <w:abstractNumId w:val="32"/>
  </w:num>
  <w:num w:numId="9">
    <w:abstractNumId w:val="35"/>
  </w:num>
  <w:num w:numId="10">
    <w:abstractNumId w:val="21"/>
  </w:num>
  <w:num w:numId="11">
    <w:abstractNumId w:val="24"/>
  </w:num>
  <w:num w:numId="12">
    <w:abstractNumId w:val="28"/>
  </w:num>
  <w:num w:numId="13">
    <w:abstractNumId w:val="23"/>
  </w:num>
  <w:num w:numId="14">
    <w:abstractNumId w:val="29"/>
  </w:num>
  <w:num w:numId="15">
    <w:abstractNumId w:val="3"/>
  </w:num>
  <w:num w:numId="16">
    <w:abstractNumId w:val="22"/>
  </w:num>
  <w:num w:numId="17">
    <w:abstractNumId w:val="30"/>
  </w:num>
  <w:num w:numId="18">
    <w:abstractNumId w:val="25"/>
  </w:num>
  <w:num w:numId="19">
    <w:abstractNumId w:val="16"/>
  </w:num>
  <w:num w:numId="20">
    <w:abstractNumId w:val="15"/>
  </w:num>
  <w:num w:numId="21">
    <w:abstractNumId w:val="20"/>
  </w:num>
  <w:num w:numId="22">
    <w:abstractNumId w:val="14"/>
  </w:num>
  <w:num w:numId="23">
    <w:abstractNumId w:val="5"/>
  </w:num>
  <w:num w:numId="24">
    <w:abstractNumId w:val="33"/>
  </w:num>
  <w:num w:numId="25">
    <w:abstractNumId w:val="19"/>
  </w:num>
  <w:num w:numId="26">
    <w:abstractNumId w:val="27"/>
  </w:num>
  <w:num w:numId="27">
    <w:abstractNumId w:val="13"/>
  </w:num>
  <w:num w:numId="28">
    <w:abstractNumId w:val="26"/>
  </w:num>
  <w:num w:numId="29">
    <w:abstractNumId w:val="12"/>
  </w:num>
  <w:num w:numId="30">
    <w:abstractNumId w:val="4"/>
  </w:num>
  <w:num w:numId="31">
    <w:abstractNumId w:val="7"/>
  </w:num>
  <w:num w:numId="32">
    <w:abstractNumId w:val="11"/>
  </w:num>
  <w:num w:numId="33">
    <w:abstractNumId w:val="18"/>
  </w:num>
  <w:num w:numId="34">
    <w:abstractNumId w:val="31"/>
  </w:num>
  <w:num w:numId="35">
    <w:abstractNumId w:val="17"/>
  </w:num>
  <w:num w:numId="36">
    <w:abstractNumId w:val="9"/>
  </w:num>
  <w:num w:numId="37">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948"/>
    <w:rsid w:val="00010CF0"/>
    <w:rsid w:val="00021B78"/>
    <w:rsid w:val="000328AB"/>
    <w:rsid w:val="0003791A"/>
    <w:rsid w:val="00041C12"/>
    <w:rsid w:val="00042F9A"/>
    <w:rsid w:val="00046C40"/>
    <w:rsid w:val="000513C2"/>
    <w:rsid w:val="00066B57"/>
    <w:rsid w:val="00067619"/>
    <w:rsid w:val="000A18A9"/>
    <w:rsid w:val="000B4FDC"/>
    <w:rsid w:val="000B7592"/>
    <w:rsid w:val="000E4698"/>
    <w:rsid w:val="000F41E5"/>
    <w:rsid w:val="00104B36"/>
    <w:rsid w:val="0011490D"/>
    <w:rsid w:val="00114BD9"/>
    <w:rsid w:val="001176DD"/>
    <w:rsid w:val="001305F2"/>
    <w:rsid w:val="00134595"/>
    <w:rsid w:val="00144E5E"/>
    <w:rsid w:val="00151D2A"/>
    <w:rsid w:val="001628B0"/>
    <w:rsid w:val="00184331"/>
    <w:rsid w:val="00186CE0"/>
    <w:rsid w:val="00190E65"/>
    <w:rsid w:val="001A6321"/>
    <w:rsid w:val="001A6654"/>
    <w:rsid w:val="001B45C3"/>
    <w:rsid w:val="001C6ADA"/>
    <w:rsid w:val="001C77B5"/>
    <w:rsid w:val="001E21DB"/>
    <w:rsid w:val="001F08A9"/>
    <w:rsid w:val="001F19F5"/>
    <w:rsid w:val="001F47EE"/>
    <w:rsid w:val="0020195D"/>
    <w:rsid w:val="002045BA"/>
    <w:rsid w:val="00215AEA"/>
    <w:rsid w:val="002264A7"/>
    <w:rsid w:val="0023254C"/>
    <w:rsid w:val="002442DF"/>
    <w:rsid w:val="0024768C"/>
    <w:rsid w:val="00251DCA"/>
    <w:rsid w:val="00262571"/>
    <w:rsid w:val="00276F47"/>
    <w:rsid w:val="00284170"/>
    <w:rsid w:val="002915B2"/>
    <w:rsid w:val="002957E7"/>
    <w:rsid w:val="002C3948"/>
    <w:rsid w:val="003236D9"/>
    <w:rsid w:val="003463EE"/>
    <w:rsid w:val="00366103"/>
    <w:rsid w:val="00374460"/>
    <w:rsid w:val="003A2745"/>
    <w:rsid w:val="003B0F08"/>
    <w:rsid w:val="003D4F6E"/>
    <w:rsid w:val="003E5C2E"/>
    <w:rsid w:val="003F67D8"/>
    <w:rsid w:val="00402D66"/>
    <w:rsid w:val="00407685"/>
    <w:rsid w:val="004305F0"/>
    <w:rsid w:val="00431E11"/>
    <w:rsid w:val="00453676"/>
    <w:rsid w:val="00453F86"/>
    <w:rsid w:val="00475905"/>
    <w:rsid w:val="004767F7"/>
    <w:rsid w:val="00477634"/>
    <w:rsid w:val="00483F15"/>
    <w:rsid w:val="00496EB5"/>
    <w:rsid w:val="004A5780"/>
    <w:rsid w:val="004A6763"/>
    <w:rsid w:val="004B182E"/>
    <w:rsid w:val="004D50C3"/>
    <w:rsid w:val="0050054A"/>
    <w:rsid w:val="00502A92"/>
    <w:rsid w:val="00511BEA"/>
    <w:rsid w:val="00517C2D"/>
    <w:rsid w:val="00520736"/>
    <w:rsid w:val="00522BA6"/>
    <w:rsid w:val="005339DB"/>
    <w:rsid w:val="00537F93"/>
    <w:rsid w:val="00557B19"/>
    <w:rsid w:val="005703C2"/>
    <w:rsid w:val="005714B1"/>
    <w:rsid w:val="00571535"/>
    <w:rsid w:val="005738A1"/>
    <w:rsid w:val="005819B7"/>
    <w:rsid w:val="005A3CDE"/>
    <w:rsid w:val="005A49A6"/>
    <w:rsid w:val="005B3338"/>
    <w:rsid w:val="005D4117"/>
    <w:rsid w:val="005E0C21"/>
    <w:rsid w:val="005E461E"/>
    <w:rsid w:val="005F086F"/>
    <w:rsid w:val="005F232B"/>
    <w:rsid w:val="00614B06"/>
    <w:rsid w:val="006163F0"/>
    <w:rsid w:val="006215D4"/>
    <w:rsid w:val="00622D7C"/>
    <w:rsid w:val="00636258"/>
    <w:rsid w:val="00642430"/>
    <w:rsid w:val="00646280"/>
    <w:rsid w:val="0066086E"/>
    <w:rsid w:val="006658A5"/>
    <w:rsid w:val="00666050"/>
    <w:rsid w:val="00687A78"/>
    <w:rsid w:val="006A3B32"/>
    <w:rsid w:val="006B1EAB"/>
    <w:rsid w:val="006B3C13"/>
    <w:rsid w:val="006B4EAC"/>
    <w:rsid w:val="006B5A0B"/>
    <w:rsid w:val="006B7B7F"/>
    <w:rsid w:val="006E0C1F"/>
    <w:rsid w:val="006E0FB8"/>
    <w:rsid w:val="006E6727"/>
    <w:rsid w:val="006F2863"/>
    <w:rsid w:val="00701BAB"/>
    <w:rsid w:val="00716161"/>
    <w:rsid w:val="0074317C"/>
    <w:rsid w:val="007463DB"/>
    <w:rsid w:val="00760D4E"/>
    <w:rsid w:val="007833F9"/>
    <w:rsid w:val="007A58FD"/>
    <w:rsid w:val="007C7864"/>
    <w:rsid w:val="007E6641"/>
    <w:rsid w:val="007F6655"/>
    <w:rsid w:val="00804497"/>
    <w:rsid w:val="0082679B"/>
    <w:rsid w:val="00827118"/>
    <w:rsid w:val="00830F68"/>
    <w:rsid w:val="00846AE3"/>
    <w:rsid w:val="00861CFB"/>
    <w:rsid w:val="00875600"/>
    <w:rsid w:val="00890B7F"/>
    <w:rsid w:val="00893A72"/>
    <w:rsid w:val="00893E63"/>
    <w:rsid w:val="00895163"/>
    <w:rsid w:val="008E4216"/>
    <w:rsid w:val="00911EF7"/>
    <w:rsid w:val="0091289A"/>
    <w:rsid w:val="00913BFE"/>
    <w:rsid w:val="00913FE2"/>
    <w:rsid w:val="00915912"/>
    <w:rsid w:val="00915DA8"/>
    <w:rsid w:val="00917248"/>
    <w:rsid w:val="00917880"/>
    <w:rsid w:val="009219A1"/>
    <w:rsid w:val="009232D7"/>
    <w:rsid w:val="0093347C"/>
    <w:rsid w:val="00951B53"/>
    <w:rsid w:val="009554A1"/>
    <w:rsid w:val="00961830"/>
    <w:rsid w:val="00991154"/>
    <w:rsid w:val="009961F9"/>
    <w:rsid w:val="00997650"/>
    <w:rsid w:val="009C68FE"/>
    <w:rsid w:val="009E5F8A"/>
    <w:rsid w:val="009F16FC"/>
    <w:rsid w:val="00A02C96"/>
    <w:rsid w:val="00A42369"/>
    <w:rsid w:val="00A47406"/>
    <w:rsid w:val="00A57DAF"/>
    <w:rsid w:val="00A6285D"/>
    <w:rsid w:val="00A64D03"/>
    <w:rsid w:val="00A65560"/>
    <w:rsid w:val="00A74B84"/>
    <w:rsid w:val="00A775C7"/>
    <w:rsid w:val="00A86189"/>
    <w:rsid w:val="00AA1C3A"/>
    <w:rsid w:val="00AE2B0D"/>
    <w:rsid w:val="00AF4C16"/>
    <w:rsid w:val="00B060BC"/>
    <w:rsid w:val="00B11F42"/>
    <w:rsid w:val="00B171E8"/>
    <w:rsid w:val="00B27C58"/>
    <w:rsid w:val="00B34CF1"/>
    <w:rsid w:val="00B36219"/>
    <w:rsid w:val="00B36ED1"/>
    <w:rsid w:val="00B44BDA"/>
    <w:rsid w:val="00B532D0"/>
    <w:rsid w:val="00B72831"/>
    <w:rsid w:val="00B74087"/>
    <w:rsid w:val="00B839A5"/>
    <w:rsid w:val="00BB62D7"/>
    <w:rsid w:val="00BD4496"/>
    <w:rsid w:val="00BF2C6F"/>
    <w:rsid w:val="00C2087C"/>
    <w:rsid w:val="00C4647D"/>
    <w:rsid w:val="00C646EC"/>
    <w:rsid w:val="00C75AE1"/>
    <w:rsid w:val="00CA31FD"/>
    <w:rsid w:val="00CA56F1"/>
    <w:rsid w:val="00CD530F"/>
    <w:rsid w:val="00CF4666"/>
    <w:rsid w:val="00D17DCB"/>
    <w:rsid w:val="00D22903"/>
    <w:rsid w:val="00D710B4"/>
    <w:rsid w:val="00D72135"/>
    <w:rsid w:val="00D8242B"/>
    <w:rsid w:val="00DA7772"/>
    <w:rsid w:val="00DB25C1"/>
    <w:rsid w:val="00DB2626"/>
    <w:rsid w:val="00DC0A54"/>
    <w:rsid w:val="00DC137B"/>
    <w:rsid w:val="00E23510"/>
    <w:rsid w:val="00E443C9"/>
    <w:rsid w:val="00E475A9"/>
    <w:rsid w:val="00E507C9"/>
    <w:rsid w:val="00E5261F"/>
    <w:rsid w:val="00E814F7"/>
    <w:rsid w:val="00EA3000"/>
    <w:rsid w:val="00EA326F"/>
    <w:rsid w:val="00EA4F8D"/>
    <w:rsid w:val="00EC02D9"/>
    <w:rsid w:val="00ED0F75"/>
    <w:rsid w:val="00EE3D55"/>
    <w:rsid w:val="00F047D0"/>
    <w:rsid w:val="00F27EEF"/>
    <w:rsid w:val="00F302CE"/>
    <w:rsid w:val="00F834A8"/>
    <w:rsid w:val="00FB1B04"/>
    <w:rsid w:val="00FB2D29"/>
    <w:rsid w:val="00FE1720"/>
    <w:rsid w:val="00FF4E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FA3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654"/>
  </w:style>
  <w:style w:type="paragraph" w:styleId="Heading1">
    <w:name w:val="heading 1"/>
    <w:basedOn w:val="Normal"/>
    <w:link w:val="Heading1Char"/>
    <w:uiPriority w:val="9"/>
    <w:qFormat/>
    <w:rsid w:val="00951B53"/>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4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698"/>
    <w:rPr>
      <w:rFonts w:ascii="Tahoma" w:hAnsi="Tahoma" w:cs="Tahoma"/>
      <w:sz w:val="16"/>
      <w:szCs w:val="16"/>
    </w:rPr>
  </w:style>
  <w:style w:type="character" w:styleId="Hyperlink">
    <w:name w:val="Hyperlink"/>
    <w:basedOn w:val="DefaultParagraphFont"/>
    <w:uiPriority w:val="99"/>
    <w:unhideWhenUsed/>
    <w:rsid w:val="004D50C3"/>
    <w:rPr>
      <w:color w:val="0000FF"/>
      <w:u w:val="single"/>
    </w:rPr>
  </w:style>
  <w:style w:type="character" w:styleId="Emphasis">
    <w:name w:val="Emphasis"/>
    <w:basedOn w:val="DefaultParagraphFont"/>
    <w:uiPriority w:val="20"/>
    <w:qFormat/>
    <w:rsid w:val="004D50C3"/>
    <w:rPr>
      <w:i/>
      <w:iCs/>
    </w:rPr>
  </w:style>
  <w:style w:type="paragraph" w:styleId="ListParagraph">
    <w:name w:val="List Paragraph"/>
    <w:basedOn w:val="Normal"/>
    <w:uiPriority w:val="34"/>
    <w:qFormat/>
    <w:rsid w:val="001C6ADA"/>
    <w:pPr>
      <w:ind w:left="720"/>
      <w:contextualSpacing/>
    </w:pPr>
  </w:style>
  <w:style w:type="table" w:styleId="TableGrid">
    <w:name w:val="Table Grid"/>
    <w:basedOn w:val="TableNormal"/>
    <w:uiPriority w:val="59"/>
    <w:rsid w:val="00BF2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1289A"/>
    <w:pPr>
      <w:spacing w:before="100" w:beforeAutospacing="1" w:after="100" w:afterAutospacing="1" w:line="240" w:lineRule="auto"/>
    </w:pPr>
    <w:rPr>
      <w:rFonts w:ascii="Times" w:eastAsiaTheme="minorEastAsia" w:hAnsi="Times" w:cs="Times New Roman"/>
      <w:sz w:val="20"/>
      <w:szCs w:val="20"/>
    </w:rPr>
  </w:style>
  <w:style w:type="paragraph" w:styleId="Footer">
    <w:name w:val="footer"/>
    <w:basedOn w:val="Normal"/>
    <w:link w:val="FooterChar"/>
    <w:uiPriority w:val="99"/>
    <w:unhideWhenUsed/>
    <w:rsid w:val="00557B19"/>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7B19"/>
  </w:style>
  <w:style w:type="character" w:styleId="PageNumber">
    <w:name w:val="page number"/>
    <w:basedOn w:val="DefaultParagraphFont"/>
    <w:uiPriority w:val="99"/>
    <w:semiHidden/>
    <w:unhideWhenUsed/>
    <w:rsid w:val="00557B19"/>
  </w:style>
  <w:style w:type="character" w:styleId="FollowedHyperlink">
    <w:name w:val="FollowedHyperlink"/>
    <w:basedOn w:val="DefaultParagraphFont"/>
    <w:uiPriority w:val="99"/>
    <w:semiHidden/>
    <w:unhideWhenUsed/>
    <w:rsid w:val="00C4647D"/>
    <w:rPr>
      <w:color w:val="800080" w:themeColor="followedHyperlink"/>
      <w:u w:val="single"/>
    </w:rPr>
  </w:style>
  <w:style w:type="character" w:customStyle="1" w:styleId="Heading1Char">
    <w:name w:val="Heading 1 Char"/>
    <w:basedOn w:val="DefaultParagraphFont"/>
    <w:link w:val="Heading1"/>
    <w:uiPriority w:val="9"/>
    <w:rsid w:val="00951B53"/>
    <w:rPr>
      <w:rFonts w:ascii="Times New Roman" w:hAnsi="Times New Roman" w:cs="Times New Roman"/>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654"/>
  </w:style>
  <w:style w:type="paragraph" w:styleId="Heading1">
    <w:name w:val="heading 1"/>
    <w:basedOn w:val="Normal"/>
    <w:link w:val="Heading1Char"/>
    <w:uiPriority w:val="9"/>
    <w:qFormat/>
    <w:rsid w:val="00951B53"/>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4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4698"/>
    <w:rPr>
      <w:rFonts w:ascii="Tahoma" w:hAnsi="Tahoma" w:cs="Tahoma"/>
      <w:sz w:val="16"/>
      <w:szCs w:val="16"/>
    </w:rPr>
  </w:style>
  <w:style w:type="character" w:styleId="Hyperlink">
    <w:name w:val="Hyperlink"/>
    <w:basedOn w:val="DefaultParagraphFont"/>
    <w:uiPriority w:val="99"/>
    <w:unhideWhenUsed/>
    <w:rsid w:val="004D50C3"/>
    <w:rPr>
      <w:color w:val="0000FF"/>
      <w:u w:val="single"/>
    </w:rPr>
  </w:style>
  <w:style w:type="character" w:styleId="Emphasis">
    <w:name w:val="Emphasis"/>
    <w:basedOn w:val="DefaultParagraphFont"/>
    <w:uiPriority w:val="20"/>
    <w:qFormat/>
    <w:rsid w:val="004D50C3"/>
    <w:rPr>
      <w:i/>
      <w:iCs/>
    </w:rPr>
  </w:style>
  <w:style w:type="paragraph" w:styleId="ListParagraph">
    <w:name w:val="List Paragraph"/>
    <w:basedOn w:val="Normal"/>
    <w:uiPriority w:val="34"/>
    <w:qFormat/>
    <w:rsid w:val="001C6ADA"/>
    <w:pPr>
      <w:ind w:left="720"/>
      <w:contextualSpacing/>
    </w:pPr>
  </w:style>
  <w:style w:type="table" w:styleId="TableGrid">
    <w:name w:val="Table Grid"/>
    <w:basedOn w:val="TableNormal"/>
    <w:uiPriority w:val="59"/>
    <w:rsid w:val="00BF2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1289A"/>
    <w:pPr>
      <w:spacing w:before="100" w:beforeAutospacing="1" w:after="100" w:afterAutospacing="1" w:line="240" w:lineRule="auto"/>
    </w:pPr>
    <w:rPr>
      <w:rFonts w:ascii="Times" w:eastAsiaTheme="minorEastAsia" w:hAnsi="Times" w:cs="Times New Roman"/>
      <w:sz w:val="20"/>
      <w:szCs w:val="20"/>
    </w:rPr>
  </w:style>
  <w:style w:type="paragraph" w:styleId="Footer">
    <w:name w:val="footer"/>
    <w:basedOn w:val="Normal"/>
    <w:link w:val="FooterChar"/>
    <w:uiPriority w:val="99"/>
    <w:unhideWhenUsed/>
    <w:rsid w:val="00557B19"/>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7B19"/>
  </w:style>
  <w:style w:type="character" w:styleId="PageNumber">
    <w:name w:val="page number"/>
    <w:basedOn w:val="DefaultParagraphFont"/>
    <w:uiPriority w:val="99"/>
    <w:semiHidden/>
    <w:unhideWhenUsed/>
    <w:rsid w:val="00557B19"/>
  </w:style>
  <w:style w:type="character" w:styleId="FollowedHyperlink">
    <w:name w:val="FollowedHyperlink"/>
    <w:basedOn w:val="DefaultParagraphFont"/>
    <w:uiPriority w:val="99"/>
    <w:semiHidden/>
    <w:unhideWhenUsed/>
    <w:rsid w:val="00C4647D"/>
    <w:rPr>
      <w:color w:val="800080" w:themeColor="followedHyperlink"/>
      <w:u w:val="single"/>
    </w:rPr>
  </w:style>
  <w:style w:type="character" w:customStyle="1" w:styleId="Heading1Char">
    <w:name w:val="Heading 1 Char"/>
    <w:basedOn w:val="DefaultParagraphFont"/>
    <w:link w:val="Heading1"/>
    <w:uiPriority w:val="9"/>
    <w:rsid w:val="00951B53"/>
    <w:rPr>
      <w:rFonts w:ascii="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1636">
      <w:bodyDiv w:val="1"/>
      <w:marLeft w:val="0"/>
      <w:marRight w:val="0"/>
      <w:marTop w:val="0"/>
      <w:marBottom w:val="0"/>
      <w:divBdr>
        <w:top w:val="none" w:sz="0" w:space="0" w:color="auto"/>
        <w:left w:val="none" w:sz="0" w:space="0" w:color="auto"/>
        <w:bottom w:val="none" w:sz="0" w:space="0" w:color="auto"/>
        <w:right w:val="none" w:sz="0" w:space="0" w:color="auto"/>
      </w:divBdr>
    </w:div>
    <w:div w:id="1212644761">
      <w:bodyDiv w:val="1"/>
      <w:marLeft w:val="0"/>
      <w:marRight w:val="0"/>
      <w:marTop w:val="0"/>
      <w:marBottom w:val="0"/>
      <w:divBdr>
        <w:top w:val="none" w:sz="0" w:space="0" w:color="auto"/>
        <w:left w:val="none" w:sz="0" w:space="0" w:color="auto"/>
        <w:bottom w:val="none" w:sz="0" w:space="0" w:color="auto"/>
        <w:right w:val="none" w:sz="0" w:space="0" w:color="auto"/>
      </w:divBdr>
    </w:div>
    <w:div w:id="1281688495">
      <w:bodyDiv w:val="1"/>
      <w:marLeft w:val="0"/>
      <w:marRight w:val="0"/>
      <w:marTop w:val="0"/>
      <w:marBottom w:val="0"/>
      <w:divBdr>
        <w:top w:val="none" w:sz="0" w:space="0" w:color="auto"/>
        <w:left w:val="none" w:sz="0" w:space="0" w:color="auto"/>
        <w:bottom w:val="none" w:sz="0" w:space="0" w:color="auto"/>
        <w:right w:val="none" w:sz="0" w:space="0" w:color="auto"/>
      </w:divBdr>
    </w:div>
    <w:div w:id="1348294566">
      <w:bodyDiv w:val="1"/>
      <w:marLeft w:val="0"/>
      <w:marRight w:val="0"/>
      <w:marTop w:val="0"/>
      <w:marBottom w:val="0"/>
      <w:divBdr>
        <w:top w:val="none" w:sz="0" w:space="0" w:color="auto"/>
        <w:left w:val="none" w:sz="0" w:space="0" w:color="auto"/>
        <w:bottom w:val="none" w:sz="0" w:space="0" w:color="auto"/>
        <w:right w:val="none" w:sz="0" w:space="0" w:color="auto"/>
      </w:divBdr>
    </w:div>
    <w:div w:id="1457140068">
      <w:bodyDiv w:val="1"/>
      <w:marLeft w:val="0"/>
      <w:marRight w:val="0"/>
      <w:marTop w:val="0"/>
      <w:marBottom w:val="0"/>
      <w:divBdr>
        <w:top w:val="none" w:sz="0" w:space="0" w:color="auto"/>
        <w:left w:val="none" w:sz="0" w:space="0" w:color="auto"/>
        <w:bottom w:val="none" w:sz="0" w:space="0" w:color="auto"/>
        <w:right w:val="none" w:sz="0" w:space="0" w:color="auto"/>
      </w:divBdr>
    </w:div>
    <w:div w:id="1546284714">
      <w:bodyDiv w:val="1"/>
      <w:marLeft w:val="0"/>
      <w:marRight w:val="0"/>
      <w:marTop w:val="0"/>
      <w:marBottom w:val="0"/>
      <w:divBdr>
        <w:top w:val="none" w:sz="0" w:space="0" w:color="auto"/>
        <w:left w:val="none" w:sz="0" w:space="0" w:color="auto"/>
        <w:bottom w:val="none" w:sz="0" w:space="0" w:color="auto"/>
        <w:right w:val="none" w:sz="0" w:space="0" w:color="auto"/>
      </w:divBdr>
    </w:div>
    <w:div w:id="186084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p1Lbskr-vbQ" TargetMode="External"/><Relationship Id="rId21" Type="http://schemas.openxmlformats.org/officeDocument/2006/relationships/hyperlink" Target="https://www.youtube.com/watch?v=-A8632_Nx6k" TargetMode="External"/><Relationship Id="rId22" Type="http://schemas.openxmlformats.org/officeDocument/2006/relationships/hyperlink" Target="https://www.youtube.com/watch?v=ChCIKwDB4aw" TargetMode="External"/><Relationship Id="rId23" Type="http://schemas.openxmlformats.org/officeDocument/2006/relationships/hyperlink" Target="https://www.youtube.com/watch?v=R8YIHpD8tn8" TargetMode="External"/><Relationship Id="rId24" Type="http://schemas.openxmlformats.org/officeDocument/2006/relationships/hyperlink" Target="https://www.youtube.com/watch?v=-ulr1CQC8LY&amp;list=PLA81F86E0A628DE18&amp;index=2" TargetMode="External"/><Relationship Id="rId25" Type="http://schemas.openxmlformats.org/officeDocument/2006/relationships/hyperlink" Target="https://www.youtube.com/watch?v=C08RAUZYWVw&amp;list=PLA81F86E0A628DE18&amp;index=4" TargetMode="External"/><Relationship Id="rId26" Type="http://schemas.openxmlformats.org/officeDocument/2006/relationships/hyperlink" Target="https://www.youtube.com/watch?v=BDdO27eAINQ" TargetMode="External"/><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8.jpeg"/><Relationship Id="rId31" Type="http://schemas.openxmlformats.org/officeDocument/2006/relationships/image" Target="media/image9.jpeg"/><Relationship Id="rId32" Type="http://schemas.openxmlformats.org/officeDocument/2006/relationships/image" Target="media/image10.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10" Type="http://schemas.openxmlformats.org/officeDocument/2006/relationships/image" Target="media/image2.png"/><Relationship Id="rId11" Type="http://schemas.openxmlformats.org/officeDocument/2006/relationships/hyperlink" Target="https://www.youtube.com/watch?v=5F71gzoZErQ&amp;t=182s" TargetMode="External"/><Relationship Id="rId12" Type="http://schemas.openxmlformats.org/officeDocument/2006/relationships/hyperlink" Target="http://bretcontreras.com/what-does-sports-science-research-have-to-say-about-warming-up/" TargetMode="External"/><Relationship Id="rId13" Type="http://schemas.openxmlformats.org/officeDocument/2006/relationships/hyperlink" Target="http://running.about.com/od/runninghumor/a/prefontainequotes.htm" TargetMode="External"/><Relationship Id="rId14" Type="http://schemas.openxmlformats.org/officeDocument/2006/relationships/image" Target="media/image3.png"/><Relationship Id="rId15" Type="http://schemas.openxmlformats.org/officeDocument/2006/relationships/hyperlink" Target="https://vimeo.com/9807775" TargetMode="External"/><Relationship Id="rId16" Type="http://schemas.openxmlformats.org/officeDocument/2006/relationships/hyperlink" Target="http://www.uclabruins.com/fls/30500/old_site/pdf/m-track/braden.pdf?DB_OEM_ID=30500" TargetMode="External"/><Relationship Id="rId17" Type="http://schemas.openxmlformats.org/officeDocument/2006/relationships/hyperlink" Target="http://www.youtube.com/watch?v=sOAA-_lGyUw" TargetMode="External"/><Relationship Id="rId18" Type="http://schemas.openxmlformats.org/officeDocument/2006/relationships/hyperlink" Target="http://www.youtube.com/watch?v=7RHVnGwoU1E&amp;NR=1&amp;feature=fvwp" TargetMode="External"/><Relationship Id="rId19" Type="http://schemas.openxmlformats.org/officeDocument/2006/relationships/image" Target="media/image4.pn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2394A-450B-2B44-A297-05138C64C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59</Pages>
  <Words>8757</Words>
  <Characters>49920</Characters>
  <Application>Microsoft Macintosh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Hammel</dc:creator>
  <cp:lastModifiedBy>Matt Hammel</cp:lastModifiedBy>
  <cp:revision>6</cp:revision>
  <dcterms:created xsi:type="dcterms:W3CDTF">2019-01-09T23:30:00Z</dcterms:created>
  <dcterms:modified xsi:type="dcterms:W3CDTF">2019-01-11T03:56:00Z</dcterms:modified>
</cp:coreProperties>
</file>